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28F76" w14:textId="5D2897C3" w:rsidR="00A44B06" w:rsidRDefault="00A44B06" w:rsidP="00A44B06">
      <w:pPr>
        <w:pStyle w:val="Heading2"/>
        <w:numPr>
          <w:ilvl w:val="0"/>
          <w:numId w:val="0"/>
        </w:numPr>
        <w:ind w:left="576" w:hanging="576"/>
      </w:pPr>
      <w:r>
        <w:t>2.</w:t>
      </w:r>
      <w:r w:rsidR="00707DE2">
        <w:t>4</w:t>
      </w:r>
      <w:r>
        <w:t xml:space="preserve"> STPA</w:t>
      </w:r>
      <w:r w:rsidR="00707DE2">
        <w:t>-Sec</w:t>
      </w:r>
    </w:p>
    <w:p w14:paraId="02B9B473" w14:textId="77777777" w:rsidR="00462890" w:rsidRDefault="00E03496" w:rsidP="00A44B06">
      <w:pPr>
        <w:pStyle w:val="OMGNormalParagraph"/>
      </w:pPr>
      <w:r>
        <w:t xml:space="preserve">The </w:t>
      </w:r>
      <w:r w:rsidR="00A44B06">
        <w:t>STPA</w:t>
      </w:r>
      <w:r w:rsidR="00707DE2">
        <w:t>-Sec</w:t>
      </w:r>
      <w:r w:rsidR="00A44B06">
        <w:t xml:space="preserve"> method</w:t>
      </w:r>
      <w:r w:rsidR="003E4F7D">
        <w:t xml:space="preserve"> example </w:t>
      </w:r>
      <w:r w:rsidR="00557AE4">
        <w:t>describes a vehicle headlamp system</w:t>
      </w:r>
      <w:r w:rsidR="00A44B06">
        <w:t>. This example does not provide guidance on how to conduct a STPA</w:t>
      </w:r>
      <w:r w:rsidR="005F78BB">
        <w:t>-Sec</w:t>
      </w:r>
      <w:r w:rsidR="00A44B06">
        <w:t xml:space="preserve"> </w:t>
      </w:r>
      <w:r w:rsidR="005F78BB">
        <w:t>analysis but</w:t>
      </w:r>
      <w:r w:rsidR="00A44B06">
        <w:t xml:space="preserve"> describes how to represent it in a model form. The content below follows the process </w:t>
      </w:r>
      <w:r w:rsidR="00172BC0">
        <w:t>defined in</w:t>
      </w:r>
      <w:r w:rsidR="00A44B06">
        <w:t xml:space="preserve"> the STPA </w:t>
      </w:r>
      <w:r w:rsidR="00172BC0">
        <w:t>H</w:t>
      </w:r>
      <w:r w:rsidR="00A44B06">
        <w:t>andbook</w:t>
      </w:r>
      <w:r w:rsidR="00557AE4">
        <w:t xml:space="preserve"> </w:t>
      </w:r>
      <w:r w:rsidR="00430F62" w:rsidRPr="00430F62">
        <w:rPr>
          <w:highlight w:val="yellow"/>
        </w:rPr>
        <w:t>[ref]</w:t>
      </w:r>
      <w:r w:rsidR="00172BC0">
        <w:t xml:space="preserve"> and SAE J3307</w:t>
      </w:r>
      <w:r w:rsidR="003023FC">
        <w:t xml:space="preserve"> </w:t>
      </w:r>
      <w:r w:rsidR="003023FC" w:rsidRPr="003023FC">
        <w:t>System Theoretic Process Analysis (STPA) Standard for All Industries</w:t>
      </w:r>
      <w:r w:rsidR="003023FC">
        <w:t xml:space="preserve"> </w:t>
      </w:r>
      <w:r w:rsidR="003023FC" w:rsidRPr="00430F62">
        <w:rPr>
          <w:highlight w:val="yellow"/>
        </w:rPr>
        <w:t>[ref]</w:t>
      </w:r>
      <w:r w:rsidR="00A44B06">
        <w:t xml:space="preserve">. </w:t>
      </w:r>
    </w:p>
    <w:p w14:paraId="6CC67F73" w14:textId="4041B2DD" w:rsidR="00A44B06" w:rsidRDefault="002859CF" w:rsidP="00A44B06">
      <w:pPr>
        <w:pStyle w:val="OMGNormalParagraph"/>
      </w:pPr>
      <w:r>
        <w:rPr>
          <w:b/>
          <w:bCs/>
          <w:highlight w:val="yellow"/>
        </w:rPr>
        <w:t>F</w:t>
      </w:r>
      <w:r w:rsidR="003E7644" w:rsidRPr="002859CF">
        <w:rPr>
          <w:b/>
          <w:bCs/>
          <w:highlight w:val="yellow"/>
        </w:rPr>
        <w:t>igure#</w:t>
      </w:r>
      <w:r w:rsidR="003E7644">
        <w:t xml:space="preserve"> </w:t>
      </w:r>
      <w:r w:rsidR="00A44B06">
        <w:t>shows the hierarchy of Losses and Hazards as applied from the specification</w:t>
      </w:r>
      <w:r w:rsidR="006A2350">
        <w:t>s</w:t>
      </w:r>
      <w:r w:rsidR="00A44B06">
        <w:t>.</w:t>
      </w:r>
    </w:p>
    <w:p w14:paraId="25CBFD86" w14:textId="67BC262E" w:rsidR="00A44B06" w:rsidRDefault="008845D2" w:rsidP="008845D2">
      <w:pPr>
        <w:pStyle w:val="OMGNormalParagraph"/>
        <w:jc w:val="center"/>
      </w:pPr>
      <w:r w:rsidRPr="008845D2">
        <w:rPr>
          <w:noProof/>
        </w:rPr>
        <w:drawing>
          <wp:inline distT="0" distB="0" distL="0" distR="0" wp14:anchorId="3811B04B" wp14:editId="0778270C">
            <wp:extent cx="3854087" cy="2698058"/>
            <wp:effectExtent l="0" t="0" r="0" b="0"/>
            <wp:docPr id="10083974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39746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07369" cy="2735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CD4A3" w14:textId="0E317666" w:rsidR="005625E1" w:rsidRDefault="00A44B06" w:rsidP="006A2350">
      <w:pPr>
        <w:pStyle w:val="Caption"/>
      </w:pPr>
      <w:r w:rsidRPr="00C24F5F">
        <w:rPr>
          <w:highlight w:val="yellow"/>
        </w:rPr>
        <w:t>Figure</w:t>
      </w:r>
      <w:r w:rsidR="006A2350">
        <w:rPr>
          <w:highlight w:val="yellow"/>
        </w:rPr>
        <w:t>#</w:t>
      </w:r>
      <w:r w:rsidRPr="00C24F5F">
        <w:rPr>
          <w:highlight w:val="yellow"/>
        </w:rPr>
        <w:t xml:space="preserve">  –</w:t>
      </w:r>
      <w:r w:rsidR="00F5651E" w:rsidRPr="00C24F5F">
        <w:rPr>
          <w:highlight w:val="yellow"/>
        </w:rPr>
        <w:t xml:space="preserve"> L</w:t>
      </w:r>
      <w:r w:rsidRPr="00C24F5F">
        <w:rPr>
          <w:highlight w:val="yellow"/>
        </w:rPr>
        <w:t xml:space="preserve">osses and </w:t>
      </w:r>
      <w:r w:rsidR="00F5651E" w:rsidRPr="00C24F5F">
        <w:rPr>
          <w:highlight w:val="yellow"/>
        </w:rPr>
        <w:t>H</w:t>
      </w:r>
      <w:r w:rsidRPr="00C24F5F">
        <w:rPr>
          <w:highlight w:val="yellow"/>
        </w:rPr>
        <w:t>azards</w:t>
      </w:r>
    </w:p>
    <w:p w14:paraId="50B56D69" w14:textId="77777777" w:rsidR="006A2350" w:rsidRPr="006A2350" w:rsidRDefault="006A2350" w:rsidP="006A2350">
      <w:pPr>
        <w:pStyle w:val="BodyText"/>
      </w:pPr>
    </w:p>
    <w:p w14:paraId="76818D71" w14:textId="1D5D1CC4" w:rsidR="006B073C" w:rsidRPr="00597152" w:rsidRDefault="00E3304F" w:rsidP="00A44B06">
      <w:pPr>
        <w:pStyle w:val="OMGNormalParagraph"/>
      </w:pPr>
      <w:r w:rsidRPr="00597152">
        <w:t>System-level constraints</w:t>
      </w:r>
      <w:r w:rsidR="004C738E" w:rsidRPr="00597152">
        <w:t xml:space="preserve"> </w:t>
      </w:r>
      <w:r w:rsidR="005625E1" w:rsidRPr="00597152">
        <w:t xml:space="preserve">are </w:t>
      </w:r>
      <w:r w:rsidR="004C738E" w:rsidRPr="00597152">
        <w:t>modeled as &lt;&lt;designConstraint&gt;&gt;</w:t>
      </w:r>
      <w:r w:rsidRPr="00597152">
        <w:t xml:space="preserve"> </w:t>
      </w:r>
      <w:r w:rsidR="004C738E" w:rsidRPr="00597152">
        <w:t>and</w:t>
      </w:r>
      <w:r w:rsidRPr="00597152">
        <w:t xml:space="preserve"> mapped to Hazards using the </w:t>
      </w:r>
      <w:r w:rsidR="00A86CD3" w:rsidRPr="00597152">
        <w:t>&lt;&lt;trace&gt;&gt; relationship</w:t>
      </w:r>
      <w:r w:rsidR="00172BC0" w:rsidRPr="00597152">
        <w:t xml:space="preserve"> in a requirements diagram</w:t>
      </w:r>
      <w:r w:rsidR="005625E1" w:rsidRPr="00597152">
        <w:t xml:space="preserve">, as shown in </w:t>
      </w:r>
      <w:r w:rsidR="002859CF" w:rsidRPr="00597152">
        <w:rPr>
          <w:b/>
          <w:bCs/>
          <w:highlight w:val="yellow"/>
        </w:rPr>
        <w:t>Figure#</w:t>
      </w:r>
      <w:r w:rsidR="002859CF" w:rsidRPr="00597152">
        <w:t xml:space="preserve"> below</w:t>
      </w:r>
      <w:r w:rsidR="00A86CD3" w:rsidRPr="00597152">
        <w:t>.</w:t>
      </w:r>
    </w:p>
    <w:p w14:paraId="4866CCA0" w14:textId="7A919504" w:rsidR="006B073C" w:rsidRDefault="006B073C" w:rsidP="006B073C">
      <w:pPr>
        <w:pStyle w:val="OMGNormalParagraph"/>
        <w:jc w:val="center"/>
        <w:rPr>
          <w:sz w:val="18"/>
          <w:szCs w:val="18"/>
        </w:rPr>
      </w:pPr>
      <w:r w:rsidRPr="006B073C">
        <w:rPr>
          <w:noProof/>
          <w:sz w:val="18"/>
          <w:szCs w:val="18"/>
        </w:rPr>
        <w:lastRenderedPageBreak/>
        <w:drawing>
          <wp:inline distT="0" distB="0" distL="0" distR="0" wp14:anchorId="3E0EB350" wp14:editId="61A79B33">
            <wp:extent cx="5446898" cy="3363718"/>
            <wp:effectExtent l="0" t="0" r="1905" b="1905"/>
            <wp:docPr id="8378246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76076" cy="3381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01B69" w14:textId="1CB21927" w:rsidR="006B073C" w:rsidRDefault="00B15BA2" w:rsidP="00B15BA2">
      <w:pPr>
        <w:pStyle w:val="Caption"/>
        <w:rPr>
          <w:sz w:val="18"/>
          <w:szCs w:val="18"/>
        </w:rPr>
      </w:pPr>
      <w:r w:rsidRPr="00B15BA2">
        <w:rPr>
          <w:highlight w:val="yellow"/>
        </w:rPr>
        <w:t>Figure – Hazard  to System-level Constraint</w:t>
      </w:r>
    </w:p>
    <w:p w14:paraId="7F41D59D" w14:textId="77777777" w:rsidR="006B073C" w:rsidRDefault="006B073C" w:rsidP="00A44B06">
      <w:pPr>
        <w:pStyle w:val="OMGNormalParagraph"/>
        <w:rPr>
          <w:sz w:val="18"/>
          <w:szCs w:val="18"/>
        </w:rPr>
      </w:pPr>
    </w:p>
    <w:p w14:paraId="26F2FD25" w14:textId="4E3CAC2F" w:rsidR="006B073C" w:rsidRDefault="006B073C" w:rsidP="006B073C">
      <w:pPr>
        <w:pStyle w:val="OMGNormalParagraph"/>
      </w:pPr>
      <w:r>
        <w:t xml:space="preserve">Losses </w:t>
      </w:r>
      <w:r w:rsidR="007A3174">
        <w:t>are mapped to</w:t>
      </w:r>
      <w:r>
        <w:t xml:space="preserve"> Hazards </w:t>
      </w:r>
      <w:r w:rsidR="007A3174">
        <w:t xml:space="preserve">in an </w:t>
      </w:r>
      <w:r w:rsidR="008219D8">
        <w:t>internal block diagram</w:t>
      </w:r>
      <w:r w:rsidR="007A3174">
        <w:t xml:space="preserve"> </w:t>
      </w:r>
      <w:r w:rsidR="00BC5001">
        <w:t>(</w:t>
      </w:r>
      <w:r w:rsidR="00BC5001" w:rsidRPr="002E456C">
        <w:rPr>
          <w:b/>
          <w:bCs/>
          <w:highlight w:val="yellow"/>
        </w:rPr>
        <w:t>Figure#</w:t>
      </w:r>
      <w:r w:rsidR="00BC5001">
        <w:rPr>
          <w:b/>
          <w:bCs/>
        </w:rPr>
        <w:t>)</w:t>
      </w:r>
      <w:r w:rsidR="00BC5001">
        <w:t xml:space="preserve"> </w:t>
      </w:r>
      <w:r>
        <w:t xml:space="preserve">using connectors between the usage of the previously defined elements as shown </w:t>
      </w:r>
      <w:r w:rsidR="002E456C" w:rsidRPr="002E456C">
        <w:rPr>
          <w:b/>
          <w:bCs/>
          <w:highlight w:val="yellow"/>
        </w:rPr>
        <w:t>Figure#</w:t>
      </w:r>
      <w:r w:rsidR="002E456C">
        <w:t xml:space="preserve"> below</w:t>
      </w:r>
      <w:r w:rsidRPr="00F86E96">
        <w:t>.</w:t>
      </w:r>
    </w:p>
    <w:p w14:paraId="52E62FDC" w14:textId="77777777" w:rsidR="006B073C" w:rsidRDefault="006B073C" w:rsidP="006B073C">
      <w:pPr>
        <w:pStyle w:val="OMGNormalParagraph"/>
        <w:rPr>
          <w:sz w:val="18"/>
          <w:szCs w:val="18"/>
        </w:rPr>
      </w:pPr>
    </w:p>
    <w:p w14:paraId="61A3272F" w14:textId="5BA98580" w:rsidR="00C24F5F" w:rsidRDefault="00A81A26" w:rsidP="00C24F5F">
      <w:pPr>
        <w:pStyle w:val="OMGNormalParagraph"/>
        <w:jc w:val="center"/>
        <w:rPr>
          <w:sz w:val="18"/>
          <w:szCs w:val="18"/>
        </w:rPr>
      </w:pPr>
      <w:r w:rsidRPr="00A81A26">
        <w:rPr>
          <w:noProof/>
          <w:sz w:val="18"/>
          <w:szCs w:val="18"/>
        </w:rPr>
        <w:drawing>
          <wp:inline distT="0" distB="0" distL="0" distR="0" wp14:anchorId="11737930" wp14:editId="7578FC2B">
            <wp:extent cx="5029511" cy="3439886"/>
            <wp:effectExtent l="0" t="0" r="0" b="1905"/>
            <wp:docPr id="11151250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58124" cy="3459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CEB4A6" w14:textId="7BAB30E5" w:rsidR="00A44B06" w:rsidRDefault="00A44B06" w:rsidP="00A44B06">
      <w:pPr>
        <w:pStyle w:val="Caption"/>
      </w:pPr>
      <w:r w:rsidRPr="002E456C">
        <w:rPr>
          <w:highlight w:val="yellow"/>
        </w:rPr>
        <w:t xml:space="preserve">Figure </w:t>
      </w:r>
      <w:r w:rsidR="002E456C" w:rsidRPr="002E456C">
        <w:rPr>
          <w:highlight w:val="yellow"/>
        </w:rPr>
        <w:t>#</w:t>
      </w:r>
      <w:r w:rsidRPr="002E456C">
        <w:rPr>
          <w:highlight w:val="yellow"/>
        </w:rPr>
        <w:t xml:space="preserve"> – Mapping of losses and hazards</w:t>
      </w:r>
    </w:p>
    <w:p w14:paraId="5EB7C3E4" w14:textId="77777777" w:rsidR="00376A23" w:rsidRDefault="00376A23" w:rsidP="00376A23">
      <w:pPr>
        <w:pStyle w:val="BodyText"/>
      </w:pPr>
    </w:p>
    <w:p w14:paraId="2859E29C" w14:textId="3F08ED2A" w:rsidR="00937134" w:rsidRDefault="00937134" w:rsidP="00937134">
      <w:pPr>
        <w:pStyle w:val="BodyText"/>
        <w:jc w:val="center"/>
      </w:pPr>
      <w:r w:rsidRPr="00937134">
        <w:rPr>
          <w:noProof/>
        </w:rPr>
        <w:drawing>
          <wp:inline distT="0" distB="0" distL="0" distR="0" wp14:anchorId="547F2CCA" wp14:editId="3452F3B6">
            <wp:extent cx="3632909" cy="3147527"/>
            <wp:effectExtent l="0" t="0" r="0" b="254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66625" cy="3176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D23274" w14:textId="5E1E89BB" w:rsidR="00376A23" w:rsidRDefault="00376A23" w:rsidP="00376A23">
      <w:pPr>
        <w:pStyle w:val="Caption"/>
      </w:pPr>
      <w:r w:rsidRPr="002E456C">
        <w:rPr>
          <w:highlight w:val="yellow"/>
        </w:rPr>
        <w:t xml:space="preserve">Figure # – </w:t>
      </w:r>
      <w:r w:rsidR="00985293">
        <w:t xml:space="preserve">Headlamp Loss Hazard </w:t>
      </w:r>
      <w:r w:rsidR="005F57FD">
        <w:t>A</w:t>
      </w:r>
      <w:r>
        <w:t>nalysis context</w:t>
      </w:r>
    </w:p>
    <w:p w14:paraId="7ECF613C" w14:textId="77777777" w:rsidR="00376A23" w:rsidRPr="00376A23" w:rsidRDefault="00376A23" w:rsidP="00376A23">
      <w:pPr>
        <w:pStyle w:val="BodyText"/>
      </w:pPr>
    </w:p>
    <w:p w14:paraId="06F4F46A" w14:textId="0C5FF7CC" w:rsidR="00A44B06" w:rsidRDefault="00A44B06" w:rsidP="00A44B06">
      <w:pPr>
        <w:pStyle w:val="OMGNormalParagraph"/>
      </w:pPr>
      <w:r>
        <w:t xml:space="preserve">The Control Structure </w:t>
      </w:r>
      <w:r w:rsidR="00985293">
        <w:t xml:space="preserve">is </w:t>
      </w:r>
      <w:r w:rsidR="00F1785F">
        <w:t xml:space="preserve">is initially </w:t>
      </w:r>
      <w:r>
        <w:t xml:space="preserve">constructed </w:t>
      </w:r>
      <w:r w:rsidR="00985293">
        <w:t>using</w:t>
      </w:r>
      <w:r w:rsidR="00F1785F">
        <w:t xml:space="preserve"> a</w:t>
      </w:r>
      <w:r w:rsidR="005F57FD">
        <w:t xml:space="preserve"> </w:t>
      </w:r>
      <w:r w:rsidR="00CD013D">
        <w:t xml:space="preserve">block definition diagram </w:t>
      </w:r>
      <w:r w:rsidR="00924B37" w:rsidRPr="005F57FD">
        <w:rPr>
          <w:highlight w:val="yellow"/>
        </w:rPr>
        <w:t>(</w:t>
      </w:r>
      <w:r w:rsidR="00924B37" w:rsidRPr="005F57FD">
        <w:rPr>
          <w:b/>
          <w:bCs/>
          <w:highlight w:val="yellow"/>
        </w:rPr>
        <w:t>Figure#</w:t>
      </w:r>
      <w:r w:rsidR="00924B37" w:rsidRPr="005F57FD">
        <w:rPr>
          <w:highlight w:val="yellow"/>
        </w:rPr>
        <w:t>)</w:t>
      </w:r>
      <w:r w:rsidR="00CD013D">
        <w:t xml:space="preserve"> </w:t>
      </w:r>
      <w:r w:rsidR="00F1785F">
        <w:t xml:space="preserve">that </w:t>
      </w:r>
      <w:r w:rsidR="00CD013D">
        <w:t>shows the</w:t>
      </w:r>
      <w:r w:rsidR="007E2649">
        <w:t xml:space="preserve"> defined elements needed for the </w:t>
      </w:r>
      <w:r>
        <w:t xml:space="preserve">internal block diagram </w:t>
      </w:r>
      <w:r w:rsidR="005F57FD" w:rsidRPr="005F57FD">
        <w:rPr>
          <w:highlight w:val="yellow"/>
        </w:rPr>
        <w:t>(</w:t>
      </w:r>
      <w:r w:rsidR="005F57FD" w:rsidRPr="005F57FD">
        <w:rPr>
          <w:b/>
          <w:bCs/>
          <w:highlight w:val="yellow"/>
        </w:rPr>
        <w:t>Figure#</w:t>
      </w:r>
      <w:r w:rsidR="005F57FD" w:rsidRPr="005F57FD">
        <w:rPr>
          <w:highlight w:val="yellow"/>
        </w:rPr>
        <w:t>)</w:t>
      </w:r>
      <w:r>
        <w:t xml:space="preserve"> </w:t>
      </w:r>
      <w:r w:rsidR="00A31D23">
        <w:t xml:space="preserve">that </w:t>
      </w:r>
      <w:r>
        <w:t xml:space="preserve">represents the </w:t>
      </w:r>
      <w:r w:rsidR="005F57FD">
        <w:t>Headlamp</w:t>
      </w:r>
      <w:r>
        <w:t xml:space="preserve"> Control Structure</w:t>
      </w:r>
      <w:r w:rsidR="00A31D23">
        <w:t xml:space="preserve"> with</w:t>
      </w:r>
      <w:r>
        <w:t xml:space="preserve"> the Control Actions and Feedback. </w:t>
      </w:r>
    </w:p>
    <w:p w14:paraId="5BAE45D7" w14:textId="517B7B7A" w:rsidR="003237F6" w:rsidRDefault="00551D57" w:rsidP="000D6660">
      <w:pPr>
        <w:pStyle w:val="OMGNormalParagraph"/>
        <w:jc w:val="center"/>
        <w:rPr>
          <w:sz w:val="18"/>
          <w:szCs w:val="18"/>
        </w:rPr>
      </w:pPr>
      <w:r w:rsidRPr="00551D57">
        <w:rPr>
          <w:noProof/>
          <w:sz w:val="18"/>
          <w:szCs w:val="18"/>
        </w:rPr>
        <w:drawing>
          <wp:inline distT="0" distB="0" distL="0" distR="0" wp14:anchorId="093CCD6B" wp14:editId="64165C05">
            <wp:extent cx="6188075" cy="2203450"/>
            <wp:effectExtent l="0" t="0" r="0" b="6350"/>
            <wp:docPr id="172795957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88075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BA2CD6" w14:textId="5C7FCD26" w:rsidR="003237F6" w:rsidRDefault="003237F6" w:rsidP="003237F6">
      <w:pPr>
        <w:pStyle w:val="Caption"/>
      </w:pPr>
      <w:r w:rsidRPr="00E77314">
        <w:rPr>
          <w:highlight w:val="yellow"/>
        </w:rPr>
        <w:t xml:space="preserve">Figure# – </w:t>
      </w:r>
      <w:r w:rsidR="000D6660" w:rsidRPr="00E77314">
        <w:rPr>
          <w:highlight w:val="yellow"/>
        </w:rPr>
        <w:t>Headlamp</w:t>
      </w:r>
      <w:r w:rsidR="00551D57" w:rsidRPr="00E77314">
        <w:rPr>
          <w:highlight w:val="yellow"/>
        </w:rPr>
        <w:t xml:space="preserve"> System</w:t>
      </w:r>
      <w:r w:rsidR="000D6660" w:rsidRPr="00E77314">
        <w:rPr>
          <w:highlight w:val="yellow"/>
        </w:rPr>
        <w:t xml:space="preserve"> Control Structure Context</w:t>
      </w:r>
    </w:p>
    <w:p w14:paraId="7E514226" w14:textId="27380B2B" w:rsidR="00A44B06" w:rsidRDefault="00A44B06" w:rsidP="00A44B06">
      <w:pPr>
        <w:pStyle w:val="OMGNormalParagraph"/>
        <w:rPr>
          <w:sz w:val="18"/>
          <w:szCs w:val="18"/>
        </w:rPr>
      </w:pPr>
    </w:p>
    <w:p w14:paraId="2157270B" w14:textId="7EA1439D" w:rsidR="00551D57" w:rsidRDefault="00670D97" w:rsidP="00551D57">
      <w:pPr>
        <w:pStyle w:val="OMGNormalParagraph"/>
        <w:jc w:val="center"/>
        <w:rPr>
          <w:sz w:val="18"/>
          <w:szCs w:val="18"/>
        </w:rPr>
      </w:pPr>
      <w:r w:rsidRPr="00670D97">
        <w:rPr>
          <w:noProof/>
          <w:sz w:val="18"/>
          <w:szCs w:val="18"/>
        </w:rPr>
        <w:lastRenderedPageBreak/>
        <w:drawing>
          <wp:inline distT="0" distB="0" distL="0" distR="0" wp14:anchorId="0BABE79B" wp14:editId="080827DC">
            <wp:extent cx="6188075" cy="3087370"/>
            <wp:effectExtent l="0" t="0" r="0" b="0"/>
            <wp:docPr id="17766339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88075" cy="308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639C20" w14:textId="2065D053" w:rsidR="00A44B06" w:rsidRDefault="00A44B06" w:rsidP="00A44B06">
      <w:pPr>
        <w:pStyle w:val="Caption"/>
      </w:pPr>
      <w:r w:rsidRPr="00E77314">
        <w:rPr>
          <w:highlight w:val="yellow"/>
        </w:rPr>
        <w:t>Figure</w:t>
      </w:r>
      <w:r w:rsidR="003237F6" w:rsidRPr="00E77314">
        <w:rPr>
          <w:highlight w:val="yellow"/>
        </w:rPr>
        <w:t>#</w:t>
      </w:r>
      <w:r w:rsidRPr="00E77314">
        <w:rPr>
          <w:highlight w:val="yellow"/>
        </w:rPr>
        <w:t xml:space="preserve"> – </w:t>
      </w:r>
      <w:r w:rsidR="00E77314" w:rsidRPr="00E77314">
        <w:rPr>
          <w:highlight w:val="yellow"/>
        </w:rPr>
        <w:t>Headlamp System Control Structure</w:t>
      </w:r>
    </w:p>
    <w:p w14:paraId="7BA51A61" w14:textId="77777777" w:rsidR="00E77314" w:rsidRDefault="00E77314" w:rsidP="00E77314">
      <w:pPr>
        <w:pStyle w:val="BodyText"/>
      </w:pPr>
    </w:p>
    <w:p w14:paraId="1EEC6E51" w14:textId="37FE7CDE" w:rsidR="00DC3F25" w:rsidRPr="00E77314" w:rsidRDefault="00D028F5" w:rsidP="00E77314">
      <w:pPr>
        <w:pStyle w:val="BodyText"/>
      </w:pPr>
      <w:r>
        <w:t>Undesired C</w:t>
      </w:r>
      <w:r w:rsidR="00864F96">
        <w:t>ontrol Actions</w:t>
      </w:r>
      <w:r w:rsidR="00AC7C9F">
        <w:t xml:space="preserve"> (UCA)</w:t>
      </w:r>
      <w:r w:rsidR="003B5436">
        <w:t xml:space="preserve">, to include </w:t>
      </w:r>
      <w:r w:rsidR="007948D9">
        <w:t xml:space="preserve">the operational context of the </w:t>
      </w:r>
      <w:r w:rsidR="00AC7C9F">
        <w:t>UCA</w:t>
      </w:r>
      <w:r w:rsidR="007948D9">
        <w:t xml:space="preserve">, </w:t>
      </w:r>
      <w:r w:rsidR="00FA3AFD">
        <w:t>are modeled in a block definition diagram</w:t>
      </w:r>
      <w:r w:rsidR="00B603A8">
        <w:t xml:space="preserve"> </w:t>
      </w:r>
      <w:r w:rsidR="003F59D3">
        <w:t xml:space="preserve">as shown in </w:t>
      </w:r>
      <w:r w:rsidR="003F59D3" w:rsidRPr="005F57FD">
        <w:rPr>
          <w:highlight w:val="yellow"/>
        </w:rPr>
        <w:t>(</w:t>
      </w:r>
      <w:r w:rsidR="003F59D3" w:rsidRPr="005F57FD">
        <w:rPr>
          <w:b/>
          <w:bCs/>
          <w:highlight w:val="yellow"/>
        </w:rPr>
        <w:t>Figure#</w:t>
      </w:r>
      <w:r w:rsidR="003F59D3" w:rsidRPr="005F57FD">
        <w:rPr>
          <w:highlight w:val="yellow"/>
        </w:rPr>
        <w:t>)</w:t>
      </w:r>
      <w:r w:rsidR="003F59D3">
        <w:t xml:space="preserve"> below.</w:t>
      </w:r>
      <w:r w:rsidR="00C837AB">
        <w:t xml:space="preserve"> </w:t>
      </w:r>
      <w:r w:rsidR="009876C3">
        <w:t>UCA</w:t>
      </w:r>
      <w:r w:rsidR="00792ED6">
        <w:t xml:space="preserve"> elements are associated with a Control Action using the </w:t>
      </w:r>
      <w:r w:rsidR="00394D9C">
        <w:t>&lt;&lt;RelevantTo&gt;&gt; dependency.</w:t>
      </w:r>
    </w:p>
    <w:p w14:paraId="4545437F" w14:textId="3DBF1379" w:rsidR="00A44B06" w:rsidRDefault="00A44B06" w:rsidP="00A44B06">
      <w:pPr>
        <w:pStyle w:val="OMGNormalParagraph"/>
      </w:pPr>
    </w:p>
    <w:p w14:paraId="5F411A0F" w14:textId="61321901" w:rsidR="00A44B06" w:rsidRDefault="00BC6611" w:rsidP="00CD27DD">
      <w:pPr>
        <w:pStyle w:val="OMGNormalParagraph"/>
        <w:jc w:val="center"/>
      </w:pPr>
      <w:r w:rsidRPr="00BC6611">
        <w:rPr>
          <w:noProof/>
        </w:rPr>
        <w:drawing>
          <wp:inline distT="0" distB="0" distL="0" distR="0" wp14:anchorId="59F61427" wp14:editId="753CA19D">
            <wp:extent cx="6188075" cy="3117850"/>
            <wp:effectExtent l="0" t="0" r="0" b="6350"/>
            <wp:docPr id="157419144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88075" cy="311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91969A" w14:textId="1170437A" w:rsidR="00A44B06" w:rsidRDefault="00A44B06" w:rsidP="00A44B06">
      <w:pPr>
        <w:pStyle w:val="Caption"/>
      </w:pPr>
      <w:r w:rsidRPr="0090177B">
        <w:t xml:space="preserve">Figure – </w:t>
      </w:r>
      <w:r w:rsidR="00CD27DD">
        <w:t>Undesired Control Actions</w:t>
      </w:r>
    </w:p>
    <w:p w14:paraId="5736E398" w14:textId="77777777" w:rsidR="00A44B06" w:rsidRDefault="00A44B06" w:rsidP="00A44B06">
      <w:pPr>
        <w:pStyle w:val="OMGNormalParagraph"/>
      </w:pPr>
    </w:p>
    <w:p w14:paraId="0443C5DF" w14:textId="75FDA1C1" w:rsidR="006A2223" w:rsidRDefault="009876C3" w:rsidP="006A2223">
      <w:pPr>
        <w:pStyle w:val="OMGNormalParagraph"/>
      </w:pPr>
      <w:r>
        <w:t>UCAs</w:t>
      </w:r>
      <w:r w:rsidR="00D76C98">
        <w:t>, Hazards, and Losses are</w:t>
      </w:r>
      <w:r w:rsidR="006A2223">
        <w:t xml:space="preserve"> mapped</w:t>
      </w:r>
      <w:r w:rsidR="00D76C98">
        <w:t xml:space="preserve"> </w:t>
      </w:r>
      <w:r w:rsidR="006A2223">
        <w:t>in an internal block diagram (</w:t>
      </w:r>
      <w:r w:rsidR="006A2223" w:rsidRPr="002E456C">
        <w:rPr>
          <w:b/>
          <w:bCs/>
          <w:highlight w:val="yellow"/>
        </w:rPr>
        <w:t>Figure#</w:t>
      </w:r>
      <w:r w:rsidR="006A2223">
        <w:rPr>
          <w:b/>
          <w:bCs/>
        </w:rPr>
        <w:t>)</w:t>
      </w:r>
      <w:r w:rsidR="006A2223">
        <w:t xml:space="preserve"> using connectors between the usage of the previously defined elements as shown </w:t>
      </w:r>
      <w:r w:rsidR="006A2223" w:rsidRPr="002E456C">
        <w:rPr>
          <w:b/>
          <w:bCs/>
          <w:highlight w:val="yellow"/>
        </w:rPr>
        <w:t>Figure#</w:t>
      </w:r>
      <w:r w:rsidR="006A2223">
        <w:t xml:space="preserve"> below</w:t>
      </w:r>
      <w:r w:rsidR="006A2223" w:rsidRPr="00F86E96">
        <w:t>.</w:t>
      </w:r>
    </w:p>
    <w:p w14:paraId="000D72BB" w14:textId="77777777" w:rsidR="00D76C98" w:rsidRDefault="00D76C98" w:rsidP="00D76C98">
      <w:pPr>
        <w:pStyle w:val="OMGNormalParagraph"/>
        <w:rPr>
          <w:sz w:val="18"/>
          <w:szCs w:val="18"/>
        </w:rPr>
      </w:pPr>
    </w:p>
    <w:p w14:paraId="1EF714BA" w14:textId="413DDD33" w:rsidR="00D76C98" w:rsidRDefault="000871C2" w:rsidP="00D76C98">
      <w:pPr>
        <w:pStyle w:val="OMGNormalParagraph"/>
        <w:jc w:val="center"/>
        <w:rPr>
          <w:sz w:val="18"/>
          <w:szCs w:val="18"/>
        </w:rPr>
      </w:pPr>
      <w:r w:rsidRPr="000871C2">
        <w:rPr>
          <w:noProof/>
          <w:sz w:val="18"/>
          <w:szCs w:val="18"/>
        </w:rPr>
        <w:drawing>
          <wp:inline distT="0" distB="0" distL="0" distR="0" wp14:anchorId="7D5BC8C9" wp14:editId="7EE02033">
            <wp:extent cx="5578475" cy="3631590"/>
            <wp:effectExtent l="0" t="0" r="0" b="635"/>
            <wp:docPr id="18700466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85968" cy="3636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E2DE2B" w14:textId="0C8EFA55" w:rsidR="00D76C98" w:rsidRDefault="00D76C98" w:rsidP="00D76C98">
      <w:pPr>
        <w:pStyle w:val="Caption"/>
      </w:pPr>
      <w:r w:rsidRPr="000871C2">
        <w:rPr>
          <w:highlight w:val="yellow"/>
        </w:rPr>
        <w:t>Figure # – Mapping of undesired control actions, hazards</w:t>
      </w:r>
      <w:r w:rsidR="000871C2" w:rsidRPr="000871C2">
        <w:rPr>
          <w:highlight w:val="yellow"/>
        </w:rPr>
        <w:t>, and losses</w:t>
      </w:r>
    </w:p>
    <w:p w14:paraId="2571DA62" w14:textId="77777777" w:rsidR="00D76C98" w:rsidRDefault="00D76C98" w:rsidP="00D76C98">
      <w:pPr>
        <w:pStyle w:val="BodyText"/>
      </w:pPr>
    </w:p>
    <w:p w14:paraId="1BD3B560" w14:textId="7DFD0673" w:rsidR="00D76C98" w:rsidRDefault="00BD2B94" w:rsidP="00D76C98">
      <w:pPr>
        <w:pStyle w:val="BodyText"/>
        <w:jc w:val="center"/>
      </w:pPr>
      <w:r w:rsidRPr="00BD2B94">
        <w:rPr>
          <w:noProof/>
        </w:rPr>
        <w:drawing>
          <wp:inline distT="0" distB="0" distL="0" distR="0" wp14:anchorId="6EED71EB" wp14:editId="48B2CB85">
            <wp:extent cx="5013233" cy="3396343"/>
            <wp:effectExtent l="0" t="0" r="3810" b="0"/>
            <wp:docPr id="17377222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26048" cy="34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1DA33" w14:textId="77777777" w:rsidR="00D76C98" w:rsidRDefault="00D76C98" w:rsidP="00D76C98">
      <w:pPr>
        <w:pStyle w:val="Caption"/>
      </w:pPr>
      <w:r w:rsidRPr="00BD2B94">
        <w:rPr>
          <w:highlight w:val="yellow"/>
        </w:rPr>
        <w:t>Figure # – Analysis context</w:t>
      </w:r>
    </w:p>
    <w:p w14:paraId="2A7CA474" w14:textId="77777777" w:rsidR="00D76C98" w:rsidRPr="00376A23" w:rsidRDefault="00D76C98" w:rsidP="00D76C98">
      <w:pPr>
        <w:pStyle w:val="BodyText"/>
      </w:pPr>
    </w:p>
    <w:p w14:paraId="262E8BA0" w14:textId="3835D0B2" w:rsidR="00A44B06" w:rsidRDefault="00A44B06" w:rsidP="00A44B06">
      <w:pPr>
        <w:pStyle w:val="OMGNormalParagraph"/>
      </w:pPr>
      <w:r>
        <w:lastRenderedPageBreak/>
        <w:t>STPA</w:t>
      </w:r>
      <w:r w:rsidR="00BD2B94">
        <w:t>-Sec</w:t>
      </w:r>
      <w:r>
        <w:t xml:space="preserve"> causal analysis is defined </w:t>
      </w:r>
      <w:r w:rsidR="00CF3AE7">
        <w:t>using a block definition diagram</w:t>
      </w:r>
      <w:r w:rsidR="00486C91">
        <w:t xml:space="preserve">. </w:t>
      </w:r>
      <w:r w:rsidR="000B2029">
        <w:t xml:space="preserve">A </w:t>
      </w:r>
      <w:r w:rsidR="00C32D17">
        <w:t>Loss Scenario</w:t>
      </w:r>
      <w:r w:rsidR="00482EE1">
        <w:t xml:space="preserve"> element </w:t>
      </w:r>
      <w:r w:rsidR="000B2029">
        <w:t>is</w:t>
      </w:r>
      <w:r w:rsidR="007B04BF">
        <w:t xml:space="preserve"> related to the relevant </w:t>
      </w:r>
      <w:r w:rsidR="00AC7C9F">
        <w:t>UCA</w:t>
      </w:r>
      <w:r w:rsidR="00482EE1">
        <w:t xml:space="preserve"> element</w:t>
      </w:r>
      <w:r w:rsidR="00D478FA">
        <w:t>, and t</w:t>
      </w:r>
      <w:r w:rsidR="00486C91">
        <w:t xml:space="preserve">he </w:t>
      </w:r>
      <w:r w:rsidR="00EF6CCD">
        <w:t xml:space="preserve">Loss </w:t>
      </w:r>
      <w:r w:rsidR="00756A0B">
        <w:t xml:space="preserve">Scenario is composed of Factors and </w:t>
      </w:r>
      <w:r w:rsidR="00486C91">
        <w:t>a Control Flaw</w:t>
      </w:r>
      <w:r w:rsidR="00476BA7">
        <w:t xml:space="preserve"> as </w:t>
      </w:r>
      <w:r w:rsidR="006921FD">
        <w:t xml:space="preserve">shown </w:t>
      </w:r>
      <w:r w:rsidR="00476BA7">
        <w:t xml:space="preserve">in </w:t>
      </w:r>
      <w:r w:rsidR="00476BA7" w:rsidRPr="00476BA7">
        <w:rPr>
          <w:b/>
          <w:bCs/>
          <w:highlight w:val="yellow"/>
        </w:rPr>
        <w:t>Figure#</w:t>
      </w:r>
      <w:r w:rsidR="00476BA7">
        <w:rPr>
          <w:b/>
          <w:bCs/>
        </w:rPr>
        <w:t xml:space="preserve"> </w:t>
      </w:r>
      <w:r w:rsidR="00476BA7" w:rsidRPr="00476BA7">
        <w:t>below.</w:t>
      </w:r>
      <w:r w:rsidR="00476BA7">
        <w:rPr>
          <w:b/>
          <w:bCs/>
        </w:rPr>
        <w:t xml:space="preserve">  </w:t>
      </w:r>
    </w:p>
    <w:p w14:paraId="62AF2E2C" w14:textId="2F560891" w:rsidR="00A44B06" w:rsidRDefault="00A44B06" w:rsidP="00A44B06">
      <w:pPr>
        <w:pStyle w:val="OMGNormalParagraph"/>
        <w:rPr>
          <w:sz w:val="18"/>
          <w:szCs w:val="18"/>
        </w:rPr>
      </w:pPr>
    </w:p>
    <w:p w14:paraId="3C34271F" w14:textId="05C2F1F7" w:rsidR="00C25C46" w:rsidRDefault="007C7B32" w:rsidP="00C25C46">
      <w:pPr>
        <w:pStyle w:val="OMGNormalParagraph"/>
        <w:jc w:val="center"/>
        <w:rPr>
          <w:sz w:val="18"/>
          <w:szCs w:val="18"/>
        </w:rPr>
      </w:pPr>
      <w:r w:rsidRPr="007C7B32">
        <w:rPr>
          <w:noProof/>
          <w:sz w:val="18"/>
          <w:szCs w:val="18"/>
        </w:rPr>
        <w:drawing>
          <wp:inline distT="0" distB="0" distL="0" distR="0" wp14:anchorId="22C94CE6" wp14:editId="702BF257">
            <wp:extent cx="6188075" cy="2489835"/>
            <wp:effectExtent l="0" t="0" r="0" b="0"/>
            <wp:docPr id="6275261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88075" cy="2489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B3EE6" w14:textId="7B306D7E" w:rsidR="00A44B06" w:rsidRDefault="00A44B06" w:rsidP="00A44B06">
      <w:pPr>
        <w:pStyle w:val="Caption"/>
      </w:pPr>
      <w:r w:rsidRPr="006921FD">
        <w:rPr>
          <w:highlight w:val="yellow"/>
        </w:rPr>
        <w:t>Figure</w:t>
      </w:r>
      <w:r w:rsidR="006921FD" w:rsidRPr="006921FD">
        <w:rPr>
          <w:highlight w:val="yellow"/>
        </w:rPr>
        <w:t xml:space="preserve"># </w:t>
      </w:r>
      <w:r w:rsidRPr="006921FD">
        <w:rPr>
          <w:highlight w:val="yellow"/>
        </w:rPr>
        <w:t xml:space="preserve">– </w:t>
      </w:r>
      <w:r w:rsidR="00654EF8" w:rsidRPr="006921FD">
        <w:rPr>
          <w:highlight w:val="yellow"/>
        </w:rPr>
        <w:t>Loss Scenario</w:t>
      </w:r>
      <w:r w:rsidR="00C64BA2" w:rsidRPr="006921FD">
        <w:rPr>
          <w:highlight w:val="yellow"/>
        </w:rPr>
        <w:t xml:space="preserve"> Causal Analysis</w:t>
      </w:r>
      <w:r w:rsidR="00654EF8" w:rsidRPr="006921FD">
        <w:rPr>
          <w:highlight w:val="yellow"/>
        </w:rPr>
        <w:t xml:space="preserve"> </w:t>
      </w:r>
      <w:r w:rsidR="00F115A7" w:rsidRPr="006921FD">
        <w:rPr>
          <w:highlight w:val="yellow"/>
        </w:rPr>
        <w:t>Context</w:t>
      </w:r>
    </w:p>
    <w:p w14:paraId="0DDAF411" w14:textId="77777777" w:rsidR="0048353E" w:rsidRDefault="0048353E" w:rsidP="00A44B06">
      <w:pPr>
        <w:pStyle w:val="OMGNormalParagraph"/>
      </w:pPr>
    </w:p>
    <w:p w14:paraId="79F8F37D" w14:textId="6138E994" w:rsidR="00A44B06" w:rsidRDefault="006921FD" w:rsidP="00A44B06">
      <w:pPr>
        <w:pStyle w:val="OMGNormalParagraph"/>
      </w:pPr>
      <w:r>
        <w:t>The</w:t>
      </w:r>
      <w:r w:rsidR="005A6A32">
        <w:t xml:space="preserve"> internal block dia</w:t>
      </w:r>
      <w:r w:rsidR="00352C49">
        <w:t>gram</w:t>
      </w:r>
      <w:r w:rsidR="00F34FDF">
        <w:t xml:space="preserve"> (</w:t>
      </w:r>
      <w:r w:rsidR="00F34FDF" w:rsidRPr="00476BA7">
        <w:rPr>
          <w:b/>
          <w:bCs/>
          <w:highlight w:val="yellow"/>
        </w:rPr>
        <w:t>Figure#</w:t>
      </w:r>
      <w:r w:rsidR="00F34FDF">
        <w:rPr>
          <w:b/>
          <w:bCs/>
        </w:rPr>
        <w:t>)</w:t>
      </w:r>
      <w:r w:rsidR="00A44B06">
        <w:t xml:space="preserve"> represents a lower level of granularity of the loss scenario </w:t>
      </w:r>
      <w:r w:rsidR="00352C49">
        <w:t>that</w:t>
      </w:r>
      <w:r w:rsidR="00A44B06">
        <w:t xml:space="preserve"> </w:t>
      </w:r>
      <w:r w:rsidR="00352C49">
        <w:t>further specifies</w:t>
      </w:r>
      <w:r w:rsidR="009B271F">
        <w:t xml:space="preserve">  the </w:t>
      </w:r>
      <w:r w:rsidR="00A44B06">
        <w:t xml:space="preserve">UCA, </w:t>
      </w:r>
      <w:r w:rsidR="0048353E">
        <w:t>Control Flaw</w:t>
      </w:r>
      <w:r w:rsidR="00A44B06">
        <w:t xml:space="preserve"> of interest, and associated Factors relevant to the analysis. </w:t>
      </w:r>
    </w:p>
    <w:p w14:paraId="5EA1FEDD" w14:textId="70E6C903" w:rsidR="00A44B06" w:rsidRDefault="00A44B06" w:rsidP="00A44B06">
      <w:pPr>
        <w:pStyle w:val="OMGNormalParagraph"/>
      </w:pPr>
    </w:p>
    <w:p w14:paraId="3BEC50EF" w14:textId="733D395E" w:rsidR="00CA720C" w:rsidRDefault="00CA720C" w:rsidP="00CA720C">
      <w:pPr>
        <w:pStyle w:val="OMGNormalParagraph"/>
        <w:jc w:val="center"/>
      </w:pPr>
      <w:r w:rsidRPr="00CA720C">
        <w:rPr>
          <w:noProof/>
        </w:rPr>
        <w:drawing>
          <wp:inline distT="0" distB="0" distL="0" distR="0" wp14:anchorId="0ECEC3A3" wp14:editId="2BE2052B">
            <wp:extent cx="6188075" cy="2992755"/>
            <wp:effectExtent l="0" t="0" r="0" b="4445"/>
            <wp:docPr id="4640379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88075" cy="299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B5941" w14:textId="5CD35BE3" w:rsidR="00A44B06" w:rsidRDefault="00A44B06" w:rsidP="00A44B06">
      <w:pPr>
        <w:pStyle w:val="Caption"/>
      </w:pPr>
      <w:r w:rsidRPr="0090177B">
        <w:t xml:space="preserve">Figure 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  <w:r>
        <w:t>.</w:t>
      </w:r>
      <w:r>
        <w:fldChar w:fldCharType="begin"/>
      </w:r>
      <w:r>
        <w:instrText xml:space="preserve"> SEQ Figure \* ARABIC \s 1 </w:instrText>
      </w:r>
      <w: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  <w:r w:rsidRPr="0090177B">
        <w:t xml:space="preserve"> – </w:t>
      </w:r>
      <w:r w:rsidR="009B271F">
        <w:t xml:space="preserve">Loss </w:t>
      </w:r>
      <w:r w:rsidRPr="00924EAE">
        <w:t>scenario</w:t>
      </w:r>
    </w:p>
    <w:p w14:paraId="3FD5FEEF" w14:textId="77777777" w:rsidR="00A44B06" w:rsidRPr="0000223B" w:rsidRDefault="00A44B06" w:rsidP="0000223B">
      <w:pPr>
        <w:pStyle w:val="BodyText"/>
        <w:ind w:left="720"/>
        <w:rPr>
          <w:color w:val="000000" w:themeColor="text1"/>
        </w:rPr>
      </w:pPr>
    </w:p>
    <w:sectPr w:rsidR="00A44B06" w:rsidRPr="0000223B">
      <w:headerReference w:type="default" r:id="rId23"/>
      <w:footerReference w:type="even" r:id="rId24"/>
      <w:footerReference w:type="default" r:id="rId25"/>
      <w:pgSz w:w="11905" w:h="15840"/>
      <w:pgMar w:top="1080" w:right="720" w:bottom="1656" w:left="1440" w:header="720" w:footer="10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8D0B7B" w14:textId="77777777" w:rsidR="00285E80" w:rsidRDefault="00285E80">
      <w:r>
        <w:separator/>
      </w:r>
    </w:p>
    <w:p w14:paraId="57FE657E" w14:textId="77777777" w:rsidR="00285E80" w:rsidRDefault="00285E80"/>
    <w:p w14:paraId="55887D9F" w14:textId="77777777" w:rsidR="00285E80" w:rsidRDefault="00285E80"/>
    <w:p w14:paraId="70481759" w14:textId="77777777" w:rsidR="00285E80" w:rsidRDefault="00285E80"/>
  </w:endnote>
  <w:endnote w:type="continuationSeparator" w:id="0">
    <w:p w14:paraId="64C420B1" w14:textId="77777777" w:rsidR="00285E80" w:rsidRDefault="00285E80">
      <w:r>
        <w:continuationSeparator/>
      </w:r>
    </w:p>
    <w:p w14:paraId="53271EA3" w14:textId="77777777" w:rsidR="00285E80" w:rsidRDefault="00285E80"/>
    <w:p w14:paraId="1ECF221E" w14:textId="77777777" w:rsidR="00285E80" w:rsidRDefault="00285E80"/>
    <w:p w14:paraId="0B5C96A5" w14:textId="77777777" w:rsidR="00285E80" w:rsidRDefault="00285E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imbus Sans L">
    <w:altName w:val="Arial"/>
    <w:charset w:val="00"/>
    <w:family w:val="swiss"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2EFF" w:usb1="D200F5FF" w:usb2="0A24602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DejaVu Sans Mono">
    <w:charset w:val="00"/>
    <w:family w:val="modern"/>
    <w:pitch w:val="fixed"/>
    <w:sig w:usb0="E60026FF" w:usb1="D200F1FB" w:usb2="02000028" w:usb3="00000000" w:csb0="000001DF" w:csb1="00000000"/>
  </w:font>
  <w:font w:name="Times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DE971" w14:textId="77777777" w:rsidR="0059690D" w:rsidRDefault="0059690D" w:rsidP="00CE3E58">
    <w:pPr>
      <w:pStyle w:val="Footer"/>
    </w:pPr>
    <w:r>
      <w:rPr>
        <w:rFonts w:ascii="Arial" w:hAnsi="Arial"/>
        <w:b/>
        <w:sz w:val="18"/>
      </w:rPr>
      <w:t xml:space="preserve">  </w:t>
    </w:r>
    <w:r>
      <w:rPr>
        <w:b/>
        <w:sz w:val="18"/>
      </w:rPr>
      <w:fldChar w:fldCharType="begin"/>
    </w:r>
    <w:r>
      <w:rPr>
        <w:b/>
        <w:sz w:val="18"/>
      </w:rPr>
      <w:instrText xml:space="preserve"> PAGE </w:instrText>
    </w:r>
    <w:r>
      <w:rPr>
        <w:b/>
        <w:sz w:val="18"/>
      </w:rPr>
      <w:fldChar w:fldCharType="separate"/>
    </w:r>
    <w:r>
      <w:rPr>
        <w:b/>
        <w:noProof/>
        <w:sz w:val="18"/>
      </w:rPr>
      <w:t>12</w:t>
    </w:r>
    <w:r>
      <w:rPr>
        <w:rFonts w:ascii="Arial" w:hAnsi="Arial"/>
        <w:b/>
        <w:sz w:val="18"/>
      </w:rPr>
      <w:fldChar w:fldCharType="end"/>
    </w:r>
    <w:r>
      <w:rPr>
        <w:rFonts w:ascii="Arial" w:hAnsi="Arial"/>
        <w:b/>
        <w:sz w:val="18"/>
      </w:rPr>
      <w:t xml:space="preserve">                                                                          </w:t>
    </w:r>
    <w:r>
      <w:rPr>
        <w:rFonts w:ascii="Arial" w:hAnsi="Arial"/>
        <w:sz w:val="18"/>
      </w:rPr>
      <w:t xml:space="preserve">           </w:t>
    </w:r>
    <w:r w:rsidRPr="00AE75C0">
      <w:rPr>
        <w:rFonts w:ascii="Arial" w:hAnsi="Arial" w:cs="Arial"/>
        <w:sz w:val="18"/>
        <w:szCs w:val="18"/>
      </w:rPr>
      <w:t xml:space="preserve">Unified Architecture Framework Profile (UAFP) </w:t>
    </w:r>
    <w:r>
      <w:rPr>
        <w:rFonts w:ascii="Arial" w:hAnsi="Arial" w:cs="Arial"/>
        <w:sz w:val="18"/>
        <w:szCs w:val="18"/>
      </w:rPr>
      <w:t>V</w:t>
    </w:r>
    <w:r w:rsidRPr="00AE75C0">
      <w:rPr>
        <w:rFonts w:ascii="Arial" w:hAnsi="Arial" w:cs="Arial"/>
        <w:sz w:val="18"/>
        <w:szCs w:val="18"/>
      </w:rPr>
      <w:t>ersion 1.0</w:t>
    </w:r>
  </w:p>
  <w:p w14:paraId="3949D4F5" w14:textId="77777777" w:rsidR="0059690D" w:rsidRDefault="0059690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25BCC" w14:textId="77777777" w:rsidR="0059690D" w:rsidRDefault="0059690D" w:rsidP="00CE3E58">
    <w:pPr>
      <w:pStyle w:val="Footer"/>
      <w:rPr>
        <w:rFonts w:ascii="Arial" w:hAnsi="Arial" w:cs="Arial"/>
        <w:sz w:val="18"/>
        <w:szCs w:val="18"/>
      </w:rPr>
    </w:pPr>
  </w:p>
  <w:p w14:paraId="73FC1C39" w14:textId="7DBD95D0" w:rsidR="0059690D" w:rsidRDefault="0059690D" w:rsidP="00CE3E58">
    <w:pPr>
      <w:pStyle w:val="Footer"/>
    </w:pPr>
    <w:r>
      <w:rPr>
        <w:rFonts w:ascii="Arial" w:hAnsi="Arial" w:cs="Arial"/>
        <w:sz w:val="18"/>
        <w:szCs w:val="18"/>
      </w:rPr>
      <w:t xml:space="preserve">Risk Analysis </w:t>
    </w:r>
    <w:r w:rsidR="00C06123">
      <w:rPr>
        <w:rFonts w:ascii="Arial" w:hAnsi="Arial" w:cs="Arial"/>
        <w:sz w:val="18"/>
        <w:szCs w:val="18"/>
      </w:rPr>
      <w:t xml:space="preserve">and Assessment </w:t>
    </w:r>
    <w:r>
      <w:rPr>
        <w:rFonts w:ascii="Arial" w:hAnsi="Arial" w:cs="Arial"/>
        <w:sz w:val="18"/>
        <w:szCs w:val="18"/>
      </w:rPr>
      <w:t>Modeling Language (R</w:t>
    </w:r>
    <w:r w:rsidR="00C06123">
      <w:rPr>
        <w:rFonts w:ascii="Arial" w:hAnsi="Arial" w:cs="Arial"/>
        <w:sz w:val="18"/>
        <w:szCs w:val="18"/>
      </w:rPr>
      <w:t>A</w:t>
    </w:r>
    <w:r>
      <w:rPr>
        <w:rFonts w:ascii="Arial" w:hAnsi="Arial" w:cs="Arial"/>
        <w:sz w:val="18"/>
        <w:szCs w:val="18"/>
      </w:rPr>
      <w:t xml:space="preserve">AML) Examples 1.0 </w:t>
    </w:r>
    <w:r w:rsidR="00C06123">
      <w:rPr>
        <w:rFonts w:ascii="Arial" w:hAnsi="Arial"/>
        <w:sz w:val="18"/>
      </w:rPr>
      <w:t xml:space="preserve">                            </w:t>
    </w:r>
    <w:r>
      <w:rPr>
        <w:rFonts w:ascii="Arial" w:hAnsi="Arial"/>
        <w:sz w:val="18"/>
      </w:rPr>
      <w:t xml:space="preserve">                                         </w:t>
    </w:r>
    <w:r>
      <w:rPr>
        <w:b/>
        <w:sz w:val="18"/>
      </w:rPr>
      <w:fldChar w:fldCharType="begin"/>
    </w:r>
    <w:r>
      <w:rPr>
        <w:b/>
        <w:sz w:val="18"/>
      </w:rPr>
      <w:instrText xml:space="preserve"> PAGE </w:instrText>
    </w:r>
    <w:r>
      <w:rPr>
        <w:b/>
        <w:sz w:val="18"/>
      </w:rPr>
      <w:fldChar w:fldCharType="separate"/>
    </w:r>
    <w:r w:rsidR="00930D5C">
      <w:rPr>
        <w:b/>
        <w:noProof/>
        <w:sz w:val="18"/>
      </w:rPr>
      <w:t>14</w:t>
    </w:r>
    <w:r>
      <w:rPr>
        <w:rFonts w:ascii="Arial" w:hAnsi="Arial"/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6892C" w14:textId="77777777" w:rsidR="00285E80" w:rsidRDefault="00285E80">
      <w:r>
        <w:separator/>
      </w:r>
    </w:p>
    <w:p w14:paraId="6C19188D" w14:textId="77777777" w:rsidR="00285E80" w:rsidRDefault="00285E80"/>
    <w:p w14:paraId="19CFC293" w14:textId="77777777" w:rsidR="00285E80" w:rsidRDefault="00285E80"/>
    <w:p w14:paraId="526843DD" w14:textId="77777777" w:rsidR="00285E80" w:rsidRDefault="00285E80"/>
  </w:footnote>
  <w:footnote w:type="continuationSeparator" w:id="0">
    <w:p w14:paraId="7891E8AA" w14:textId="77777777" w:rsidR="00285E80" w:rsidRDefault="00285E80">
      <w:r>
        <w:continuationSeparator/>
      </w:r>
    </w:p>
    <w:p w14:paraId="1097B48D" w14:textId="77777777" w:rsidR="00285E80" w:rsidRDefault="00285E80"/>
    <w:p w14:paraId="26F64331" w14:textId="77777777" w:rsidR="00285E80" w:rsidRDefault="00285E80"/>
    <w:p w14:paraId="507C6A98" w14:textId="77777777" w:rsidR="00285E80" w:rsidRDefault="00285E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8"/>
      <w:gridCol w:w="3248"/>
      <w:gridCol w:w="3248"/>
    </w:tblGrid>
    <w:tr w:rsidR="0059690D" w14:paraId="54C397BB" w14:textId="77777777" w:rsidTr="36C07DED">
      <w:tc>
        <w:tcPr>
          <w:tcW w:w="3248" w:type="dxa"/>
        </w:tcPr>
        <w:p w14:paraId="6785EBC0" w14:textId="69C3AFB5" w:rsidR="0059690D" w:rsidRDefault="0059690D" w:rsidP="36C07DED">
          <w:pPr>
            <w:pStyle w:val="Header"/>
            <w:ind w:left="-115"/>
          </w:pPr>
        </w:p>
      </w:tc>
      <w:tc>
        <w:tcPr>
          <w:tcW w:w="3248" w:type="dxa"/>
        </w:tcPr>
        <w:p w14:paraId="6151DA7B" w14:textId="6D239172" w:rsidR="0059690D" w:rsidRDefault="0059690D" w:rsidP="36C07DED">
          <w:pPr>
            <w:pStyle w:val="Header"/>
            <w:jc w:val="center"/>
          </w:pPr>
        </w:p>
      </w:tc>
      <w:tc>
        <w:tcPr>
          <w:tcW w:w="3248" w:type="dxa"/>
        </w:tcPr>
        <w:p w14:paraId="6BE1F360" w14:textId="6663AD77" w:rsidR="0059690D" w:rsidRDefault="0059690D" w:rsidP="36C07DED">
          <w:pPr>
            <w:pStyle w:val="Header"/>
            <w:ind w:right="-115"/>
            <w:jc w:val="right"/>
          </w:pPr>
        </w:p>
      </w:tc>
    </w:tr>
  </w:tbl>
  <w:p w14:paraId="1C32EF71" w14:textId="1E15C981" w:rsidR="0059690D" w:rsidRDefault="0059690D" w:rsidP="36C07DED">
    <w:pPr>
      <w:pStyle w:val="Header"/>
    </w:pPr>
  </w:p>
</w:hdr>
</file>

<file path=word/intelligence.xml><?xml version="1.0" encoding="utf-8"?>
<int:Intelligence xmlns:int="http://schemas.microsoft.com/office/intelligence/2019/intelligence">
  <int:IntelligenceSettings/>
  <int:Manifest>
    <int:WordHash hashCode="W/UHDVQtOn4Ztb" id="ca37b496-9313-5e06-861c-4132c62b962d"/>
  </int:Manifest>
  <int:Observations>
    <int:Content id="ca37b496-9313-5e06-861c-4132c62b962d">
      <int:Rejection type="AugLoop_Intent_Intent"/>
    </int:Content>
  </int:Observations>
</int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1E6ED2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C92FD9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2A52094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A6D6F5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C526CF6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C2075D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E6AF75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8C8E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00000002"/>
    <w:multiLevelType w:val="singleLevel"/>
    <w:tmpl w:val="00000002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 w15:restartNumberingAfterBreak="0">
    <w:nsid w:val="00000004"/>
    <w:multiLevelType w:val="hybridMultilevel"/>
    <w:tmpl w:val="00000004"/>
    <w:name w:val="LFO1"/>
    <w:lvl w:ilvl="0" w:tplc="DF5683FC">
      <w:start w:val="1"/>
      <w:numFmt w:val="decimal"/>
      <w:lvlText w:val="Figure 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CE97F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686465A0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  <w:rPr>
        <w:rFonts w:ascii="Times New Roman" w:hAnsi="Times New Roman" w:cs="Times New Roman"/>
      </w:rPr>
    </w:lvl>
    <w:lvl w:ilvl="3" w:tplc="071E49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81483E7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BA46E50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ascii="Times New Roman" w:hAnsi="Times New Roman" w:cs="Times New Roman"/>
      </w:rPr>
    </w:lvl>
    <w:lvl w:ilvl="6" w:tplc="8AF689F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CE28833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9BD0064A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  <w:rPr>
        <w:rFonts w:ascii="Times New Roman" w:hAnsi="Times New Roman" w:cs="Times New Roman"/>
      </w:rPr>
    </w:lvl>
  </w:abstractNum>
  <w:abstractNum w:abstractNumId="10" w15:restartNumberingAfterBreak="0">
    <w:nsid w:val="00000005"/>
    <w:multiLevelType w:val="hybridMultilevel"/>
    <w:tmpl w:val="00000005"/>
    <w:name w:val="LFO2"/>
    <w:lvl w:ilvl="0" w:tplc="70167F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4B52DA8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088A3B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D524483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5D6B52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85E2E7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BF490E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32E200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43ECE8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00000006"/>
    <w:multiLevelType w:val="hybridMultilevel"/>
    <w:tmpl w:val="00000006"/>
    <w:name w:val="LFO6"/>
    <w:lvl w:ilvl="0" w:tplc="8306141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2F263A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DC038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3063B5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1EA110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8D4D13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A3088F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42ACEE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8260CE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2" w15:restartNumberingAfterBreak="0">
    <w:nsid w:val="00000007"/>
    <w:multiLevelType w:val="hybridMultilevel"/>
    <w:tmpl w:val="00000007"/>
    <w:name w:val="LFO12"/>
    <w:lvl w:ilvl="0" w:tplc="8C923A0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B10C9A3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6D20F8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BA6DCB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F20CE3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DE864D3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106F86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25EE94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90A802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3" w15:restartNumberingAfterBreak="0">
    <w:nsid w:val="006D7AA9"/>
    <w:multiLevelType w:val="hybridMultilevel"/>
    <w:tmpl w:val="02049B5C"/>
    <w:lvl w:ilvl="0" w:tplc="922AEE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2CF7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A8AB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2657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486C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5C67E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C43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0885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32F4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30D4882"/>
    <w:multiLevelType w:val="hybridMultilevel"/>
    <w:tmpl w:val="B42A41EE"/>
    <w:styleLink w:val="OMGAlphaHeadingsListStyle"/>
    <w:lvl w:ilvl="0" w:tplc="747C2FA2">
      <w:start w:val="1"/>
      <w:numFmt w:val="upperLetter"/>
      <w:lvlText w:val="%1)"/>
      <w:lvlJc w:val="left"/>
      <w:pPr>
        <w:ind w:left="360" w:hanging="360"/>
      </w:pPr>
      <w:rPr>
        <w:rFonts w:cs="Times New Roman"/>
      </w:rPr>
    </w:lvl>
    <w:lvl w:ilvl="1" w:tplc="B83EA2BE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 w:tplc="C1B6F510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 w:tplc="1C7662E0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 w:tplc="81C622DE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 w:tplc="F95CFE3A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 w:tplc="A9E8DF02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 w:tplc="E5C8ED46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 w:tplc="4990A56E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5" w15:restartNumberingAfterBreak="0">
    <w:nsid w:val="095939E7"/>
    <w:multiLevelType w:val="multilevel"/>
    <w:tmpl w:val="B2DE849E"/>
    <w:styleLink w:val="WW8Num1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16" w15:restartNumberingAfterBreak="0">
    <w:nsid w:val="116B6429"/>
    <w:multiLevelType w:val="multilevel"/>
    <w:tmpl w:val="392EF466"/>
    <w:styleLink w:val="WW8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17" w15:restartNumberingAfterBreak="0">
    <w:nsid w:val="12725E69"/>
    <w:multiLevelType w:val="multilevel"/>
    <w:tmpl w:val="735A9E0E"/>
    <w:styleLink w:val="WW8Num16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18" w15:restartNumberingAfterBreak="0">
    <w:nsid w:val="17EE4953"/>
    <w:multiLevelType w:val="multilevel"/>
    <w:tmpl w:val="1F9AA1B2"/>
    <w:styleLink w:val="OMGHeadingsList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OMGHeading2"/>
      <w:lvlText w:val="%1.%2"/>
      <w:lvlJc w:val="left"/>
      <w:pPr>
        <w:ind w:left="360" w:hanging="360"/>
      </w:pPr>
    </w:lvl>
    <w:lvl w:ilvl="2">
      <w:start w:val="1"/>
      <w:numFmt w:val="decimal"/>
      <w:pStyle w:val="OMGHeading3"/>
      <w:lvlText w:val="%1.%2.%3"/>
      <w:lvlJc w:val="left"/>
      <w:pPr>
        <w:ind w:left="360" w:hanging="360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ind w:left="360" w:hanging="36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cs="Times New Roman" w:hint="default"/>
      </w:rPr>
    </w:lvl>
    <w:lvl w:ilvl="6">
      <w:start w:val="1"/>
      <w:numFmt w:val="decimal"/>
      <w:pStyle w:val="OMGHeading7"/>
      <w:lvlText w:val="%1.%2.%3.%4.%5.%6.%7"/>
      <w:lvlJc w:val="left"/>
      <w:pPr>
        <w:ind w:left="360" w:hanging="360"/>
      </w:pPr>
      <w:rPr>
        <w:rFonts w:cs="Times New Roman" w:hint="default"/>
      </w:rPr>
    </w:lvl>
    <w:lvl w:ilvl="7">
      <w:start w:val="1"/>
      <w:numFmt w:val="decimal"/>
      <w:pStyle w:val="OMGHeading8"/>
      <w:lvlText w:val="%1.%2.%3.%4.%5.%6.%7.%8"/>
      <w:lvlJc w:val="left"/>
      <w:pPr>
        <w:ind w:left="360" w:hanging="360"/>
      </w:pPr>
      <w:rPr>
        <w:rFonts w:cs="Times New Roman" w:hint="default"/>
      </w:rPr>
    </w:lvl>
    <w:lvl w:ilvl="8">
      <w:start w:val="1"/>
      <w:numFmt w:val="decimal"/>
      <w:pStyle w:val="OMGHeading9"/>
      <w:lvlText w:val="%1.%2.%3.%4.%5.%6.%7.%8.%9"/>
      <w:lvlJc w:val="left"/>
      <w:pPr>
        <w:ind w:left="360" w:hanging="360"/>
      </w:pPr>
      <w:rPr>
        <w:rFonts w:cs="Times New Roman" w:hint="default"/>
      </w:rPr>
    </w:lvl>
  </w:abstractNum>
  <w:abstractNum w:abstractNumId="19" w15:restartNumberingAfterBreak="0">
    <w:nsid w:val="18D678F3"/>
    <w:multiLevelType w:val="hybridMultilevel"/>
    <w:tmpl w:val="FFFFFFFF"/>
    <w:lvl w:ilvl="0" w:tplc="8FBCA6F4">
      <w:start w:val="1"/>
      <w:numFmt w:val="decimal"/>
      <w:lvlText w:val="%1."/>
      <w:lvlJc w:val="left"/>
      <w:pPr>
        <w:ind w:left="720" w:hanging="360"/>
      </w:pPr>
    </w:lvl>
    <w:lvl w:ilvl="1" w:tplc="53401DE6">
      <w:start w:val="1"/>
      <w:numFmt w:val="lowerLetter"/>
      <w:lvlText w:val="%2."/>
      <w:lvlJc w:val="left"/>
      <w:pPr>
        <w:ind w:left="1440" w:hanging="360"/>
      </w:pPr>
    </w:lvl>
    <w:lvl w:ilvl="2" w:tplc="65D035DE">
      <w:start w:val="1"/>
      <w:numFmt w:val="lowerRoman"/>
      <w:lvlText w:val="%3."/>
      <w:lvlJc w:val="right"/>
      <w:pPr>
        <w:ind w:left="2160" w:hanging="180"/>
      </w:pPr>
    </w:lvl>
    <w:lvl w:ilvl="3" w:tplc="0F3A9F38">
      <w:start w:val="1"/>
      <w:numFmt w:val="decimal"/>
      <w:lvlText w:val="%4."/>
      <w:lvlJc w:val="left"/>
      <w:pPr>
        <w:ind w:left="2880" w:hanging="360"/>
      </w:pPr>
    </w:lvl>
    <w:lvl w:ilvl="4" w:tplc="A460739A">
      <w:start w:val="1"/>
      <w:numFmt w:val="lowerLetter"/>
      <w:lvlText w:val="%5."/>
      <w:lvlJc w:val="left"/>
      <w:pPr>
        <w:ind w:left="3600" w:hanging="360"/>
      </w:pPr>
    </w:lvl>
    <w:lvl w:ilvl="5" w:tplc="3E20B5D6">
      <w:start w:val="1"/>
      <w:numFmt w:val="lowerRoman"/>
      <w:lvlText w:val="%6."/>
      <w:lvlJc w:val="right"/>
      <w:pPr>
        <w:ind w:left="4320" w:hanging="180"/>
      </w:pPr>
    </w:lvl>
    <w:lvl w:ilvl="6" w:tplc="657C9F02">
      <w:start w:val="1"/>
      <w:numFmt w:val="decimal"/>
      <w:lvlText w:val="%7."/>
      <w:lvlJc w:val="left"/>
      <w:pPr>
        <w:ind w:left="5040" w:hanging="360"/>
      </w:pPr>
    </w:lvl>
    <w:lvl w:ilvl="7" w:tplc="AD7AC20E">
      <w:start w:val="1"/>
      <w:numFmt w:val="lowerLetter"/>
      <w:lvlText w:val="%8."/>
      <w:lvlJc w:val="left"/>
      <w:pPr>
        <w:ind w:left="5760" w:hanging="360"/>
      </w:pPr>
    </w:lvl>
    <w:lvl w:ilvl="8" w:tplc="40CC59B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9DD565B"/>
    <w:multiLevelType w:val="hybridMultilevel"/>
    <w:tmpl w:val="71B00E16"/>
    <w:styleLink w:val="WW8Num12"/>
    <w:lvl w:ilvl="0" w:tplc="41387092">
      <w:numFmt w:val="bullet"/>
      <w:lvlText w:val=""/>
      <w:lvlJc w:val="left"/>
      <w:rPr>
        <w:rFonts w:ascii="Wingdings" w:hAnsi="Wingdings"/>
      </w:rPr>
    </w:lvl>
    <w:lvl w:ilvl="1" w:tplc="EE4A5328">
      <w:start w:val="1"/>
      <w:numFmt w:val="decimal"/>
      <w:lvlText w:val="%2."/>
      <w:lvlJc w:val="left"/>
      <w:rPr>
        <w:rFonts w:cs="Times New Roman"/>
      </w:rPr>
    </w:lvl>
    <w:lvl w:ilvl="2" w:tplc="B464077A">
      <w:start w:val="1"/>
      <w:numFmt w:val="decimal"/>
      <w:lvlText w:val="%3."/>
      <w:lvlJc w:val="left"/>
      <w:rPr>
        <w:rFonts w:cs="Times New Roman"/>
      </w:rPr>
    </w:lvl>
    <w:lvl w:ilvl="3" w:tplc="329E400C">
      <w:start w:val="1"/>
      <w:numFmt w:val="decimal"/>
      <w:lvlText w:val="%4."/>
      <w:lvlJc w:val="left"/>
      <w:rPr>
        <w:rFonts w:cs="Times New Roman"/>
      </w:rPr>
    </w:lvl>
    <w:lvl w:ilvl="4" w:tplc="6CD6EB02">
      <w:start w:val="1"/>
      <w:numFmt w:val="decimal"/>
      <w:lvlText w:val="%5."/>
      <w:lvlJc w:val="left"/>
      <w:rPr>
        <w:rFonts w:cs="Times New Roman"/>
      </w:rPr>
    </w:lvl>
    <w:lvl w:ilvl="5" w:tplc="5466479C">
      <w:start w:val="1"/>
      <w:numFmt w:val="decimal"/>
      <w:lvlText w:val="%6."/>
      <w:lvlJc w:val="left"/>
      <w:rPr>
        <w:rFonts w:cs="Times New Roman"/>
      </w:rPr>
    </w:lvl>
    <w:lvl w:ilvl="6" w:tplc="B64E4110">
      <w:start w:val="1"/>
      <w:numFmt w:val="decimal"/>
      <w:lvlText w:val="%7."/>
      <w:lvlJc w:val="left"/>
      <w:rPr>
        <w:rFonts w:cs="Times New Roman"/>
      </w:rPr>
    </w:lvl>
    <w:lvl w:ilvl="7" w:tplc="7A7A3CEC">
      <w:start w:val="1"/>
      <w:numFmt w:val="decimal"/>
      <w:lvlText w:val="%8."/>
      <w:lvlJc w:val="left"/>
      <w:rPr>
        <w:rFonts w:cs="Times New Roman"/>
      </w:rPr>
    </w:lvl>
    <w:lvl w:ilvl="8" w:tplc="729432FE">
      <w:start w:val="1"/>
      <w:numFmt w:val="decimal"/>
      <w:lvlText w:val="%9."/>
      <w:lvlJc w:val="left"/>
      <w:rPr>
        <w:rFonts w:cs="Times New Roman"/>
      </w:rPr>
    </w:lvl>
  </w:abstractNum>
  <w:abstractNum w:abstractNumId="21" w15:restartNumberingAfterBreak="0">
    <w:nsid w:val="1B6E0691"/>
    <w:multiLevelType w:val="hybridMultilevel"/>
    <w:tmpl w:val="74BE157E"/>
    <w:styleLink w:val="WW8Num15"/>
    <w:lvl w:ilvl="0" w:tplc="02FE39E6">
      <w:start w:val="1"/>
      <w:numFmt w:val="decimal"/>
      <w:lvlText w:val="LEXS-3.1-%1."/>
      <w:lvlJc w:val="left"/>
      <w:rPr>
        <w:rFonts w:cs="Times New Roman"/>
      </w:rPr>
    </w:lvl>
    <w:lvl w:ilvl="1" w:tplc="9F4A5C58">
      <w:start w:val="1"/>
      <w:numFmt w:val="decimal"/>
      <w:lvlText w:val="%2."/>
      <w:lvlJc w:val="left"/>
      <w:rPr>
        <w:rFonts w:cs="Times New Roman"/>
      </w:rPr>
    </w:lvl>
    <w:lvl w:ilvl="2" w:tplc="EE18B182">
      <w:start w:val="1"/>
      <w:numFmt w:val="decimal"/>
      <w:lvlText w:val="%3."/>
      <w:lvlJc w:val="left"/>
      <w:rPr>
        <w:rFonts w:cs="Times New Roman"/>
      </w:rPr>
    </w:lvl>
    <w:lvl w:ilvl="3" w:tplc="565ECA5C">
      <w:start w:val="1"/>
      <w:numFmt w:val="decimal"/>
      <w:lvlText w:val="%4."/>
      <w:lvlJc w:val="left"/>
      <w:rPr>
        <w:rFonts w:cs="Times New Roman"/>
      </w:rPr>
    </w:lvl>
    <w:lvl w:ilvl="4" w:tplc="E25A4568">
      <w:start w:val="1"/>
      <w:numFmt w:val="decimal"/>
      <w:lvlText w:val="%5."/>
      <w:lvlJc w:val="left"/>
      <w:rPr>
        <w:rFonts w:cs="Times New Roman"/>
      </w:rPr>
    </w:lvl>
    <w:lvl w:ilvl="5" w:tplc="156AE3E0">
      <w:start w:val="1"/>
      <w:numFmt w:val="decimal"/>
      <w:lvlText w:val="%6."/>
      <w:lvlJc w:val="left"/>
      <w:rPr>
        <w:rFonts w:cs="Times New Roman"/>
      </w:rPr>
    </w:lvl>
    <w:lvl w:ilvl="6" w:tplc="A6CC7698">
      <w:start w:val="1"/>
      <w:numFmt w:val="decimal"/>
      <w:lvlText w:val="%7."/>
      <w:lvlJc w:val="left"/>
      <w:rPr>
        <w:rFonts w:cs="Times New Roman"/>
      </w:rPr>
    </w:lvl>
    <w:lvl w:ilvl="7" w:tplc="2676DE90">
      <w:start w:val="1"/>
      <w:numFmt w:val="decimal"/>
      <w:lvlText w:val="%8."/>
      <w:lvlJc w:val="left"/>
      <w:rPr>
        <w:rFonts w:cs="Times New Roman"/>
      </w:rPr>
    </w:lvl>
    <w:lvl w:ilvl="8" w:tplc="B43E33E2">
      <w:start w:val="1"/>
      <w:numFmt w:val="decimal"/>
      <w:lvlText w:val="%9."/>
      <w:lvlJc w:val="left"/>
      <w:rPr>
        <w:rFonts w:cs="Times New Roman"/>
      </w:rPr>
    </w:lvl>
  </w:abstractNum>
  <w:abstractNum w:abstractNumId="22" w15:restartNumberingAfterBreak="0">
    <w:nsid w:val="1DF32453"/>
    <w:multiLevelType w:val="hybridMultilevel"/>
    <w:tmpl w:val="F98E6AB6"/>
    <w:styleLink w:val="WW8Num2"/>
    <w:lvl w:ilvl="0" w:tplc="B7222A44">
      <w:start w:val="1"/>
      <w:numFmt w:val="decimal"/>
      <w:lvlText w:val="%1."/>
      <w:lvlJc w:val="left"/>
      <w:rPr>
        <w:rFonts w:cs="Times New Roman"/>
      </w:rPr>
    </w:lvl>
    <w:lvl w:ilvl="1" w:tplc="FF3C411E">
      <w:start w:val="1"/>
      <w:numFmt w:val="decimal"/>
      <w:lvlText w:val="%2."/>
      <w:lvlJc w:val="left"/>
      <w:rPr>
        <w:rFonts w:cs="Times New Roman"/>
      </w:rPr>
    </w:lvl>
    <w:lvl w:ilvl="2" w:tplc="719E51E4">
      <w:start w:val="1"/>
      <w:numFmt w:val="decimal"/>
      <w:lvlText w:val="%3."/>
      <w:lvlJc w:val="left"/>
      <w:rPr>
        <w:rFonts w:cs="Times New Roman"/>
      </w:rPr>
    </w:lvl>
    <w:lvl w:ilvl="3" w:tplc="0CC2A9B4">
      <w:start w:val="1"/>
      <w:numFmt w:val="decimal"/>
      <w:lvlText w:val="%4."/>
      <w:lvlJc w:val="left"/>
      <w:rPr>
        <w:rFonts w:cs="Times New Roman"/>
      </w:rPr>
    </w:lvl>
    <w:lvl w:ilvl="4" w:tplc="F7B2EABA">
      <w:start w:val="1"/>
      <w:numFmt w:val="decimal"/>
      <w:lvlText w:val="%5."/>
      <w:lvlJc w:val="left"/>
      <w:rPr>
        <w:rFonts w:cs="Times New Roman"/>
      </w:rPr>
    </w:lvl>
    <w:lvl w:ilvl="5" w:tplc="733099EC">
      <w:start w:val="1"/>
      <w:numFmt w:val="decimal"/>
      <w:lvlText w:val="%6."/>
      <w:lvlJc w:val="left"/>
      <w:rPr>
        <w:rFonts w:cs="Times New Roman"/>
      </w:rPr>
    </w:lvl>
    <w:lvl w:ilvl="6" w:tplc="9356EC9E">
      <w:start w:val="1"/>
      <w:numFmt w:val="decimal"/>
      <w:lvlText w:val="%7."/>
      <w:lvlJc w:val="left"/>
      <w:rPr>
        <w:rFonts w:cs="Times New Roman"/>
      </w:rPr>
    </w:lvl>
    <w:lvl w:ilvl="7" w:tplc="EED271D2">
      <w:start w:val="1"/>
      <w:numFmt w:val="decimal"/>
      <w:lvlText w:val="%8."/>
      <w:lvlJc w:val="left"/>
      <w:rPr>
        <w:rFonts w:cs="Times New Roman"/>
      </w:rPr>
    </w:lvl>
    <w:lvl w:ilvl="8" w:tplc="18A4B586">
      <w:start w:val="1"/>
      <w:numFmt w:val="decimal"/>
      <w:lvlText w:val="%9."/>
      <w:lvlJc w:val="left"/>
      <w:rPr>
        <w:rFonts w:cs="Times New Roman"/>
      </w:rPr>
    </w:lvl>
  </w:abstractNum>
  <w:abstractNum w:abstractNumId="23" w15:restartNumberingAfterBreak="0">
    <w:nsid w:val="240A4EFF"/>
    <w:multiLevelType w:val="multilevel"/>
    <w:tmpl w:val="52D88186"/>
    <w:styleLink w:val="WWOutlineListStyle"/>
    <w:lvl w:ilvl="0"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24" w15:restartNumberingAfterBreak="0">
    <w:nsid w:val="274009F5"/>
    <w:multiLevelType w:val="multilevel"/>
    <w:tmpl w:val="1A3825F2"/>
    <w:lvl w:ilvl="0">
      <w:start w:val="1"/>
      <w:numFmt w:val="upperLetter"/>
      <w:pStyle w:val="Heading1-Annex"/>
      <w:lvlText w:val="Annex %1"/>
      <w:lvlJc w:val="left"/>
      <w:pPr>
        <w:tabs>
          <w:tab w:val="num" w:pos="432"/>
        </w:tabs>
        <w:ind w:left="432" w:hanging="432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-Annex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Heading3-Annex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pStyle w:val="Heading4-Annex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2ADC6CF9"/>
    <w:multiLevelType w:val="multilevel"/>
    <w:tmpl w:val="9F9E2144"/>
    <w:styleLink w:val="WW8Num19"/>
    <w:lvl w:ilvl="0">
      <w:start w:val="1"/>
      <w:numFmt w:val="decimal"/>
      <w:lvlText w:val="NDEXIB-2.1-%1."/>
      <w:lvlJc w:val="left"/>
      <w:rPr>
        <w:rFonts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6" w15:restartNumberingAfterBreak="0">
    <w:nsid w:val="2B10492D"/>
    <w:multiLevelType w:val="hybridMultilevel"/>
    <w:tmpl w:val="FC980052"/>
    <w:lvl w:ilvl="0" w:tplc="0586603C">
      <w:start w:val="1"/>
      <w:numFmt w:val="upperLetter"/>
      <w:pStyle w:val="Heading9"/>
      <w:lvlText w:val="Annex 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E727C29"/>
    <w:multiLevelType w:val="multilevel"/>
    <w:tmpl w:val="08F26CE0"/>
    <w:styleLink w:val="WW8Num20"/>
    <w:lvl w:ilvl="0">
      <w:start w:val="1"/>
      <w:numFmt w:val="decimal"/>
      <w:lvlText w:val="%1"/>
      <w:lvlJc w:val="left"/>
      <w:pPr>
        <w:ind w:left="1080" w:hanging="1080"/>
      </w:pPr>
    </w:lvl>
    <w:lvl w:ilvl="1">
      <w:start w:val="1"/>
      <w:numFmt w:val="decimal"/>
      <w:lvlText w:val="%1.%2"/>
      <w:lvlJc w:val="left"/>
      <w:pPr>
        <w:ind w:left="2160" w:hanging="1080"/>
      </w:pPr>
    </w:lvl>
    <w:lvl w:ilvl="2">
      <w:start w:val="1"/>
      <w:numFmt w:val="decimal"/>
      <w:lvlText w:val="%1.%2.%3"/>
      <w:lvlJc w:val="left"/>
      <w:pPr>
        <w:ind w:left="3240" w:hanging="1080"/>
      </w:pPr>
    </w:lvl>
    <w:lvl w:ilvl="3">
      <w:start w:val="1"/>
      <w:numFmt w:val="decimal"/>
      <w:lvlText w:val="%1.%2.%3.%4"/>
      <w:lvlJc w:val="left"/>
      <w:pPr>
        <w:ind w:left="4248" w:hanging="1008"/>
      </w:p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lvlText w:val="%1.%2.%3.%4.%5.%6.%7.%8."/>
      <w:lvlJc w:val="left"/>
      <w:pPr>
        <w:ind w:left="4815" w:hanging="567"/>
      </w:pPr>
    </w:lvl>
    <w:lvl w:ilvl="8">
      <w:start w:val="1"/>
      <w:numFmt w:val="decimal"/>
      <w:lvlText w:val="%1.%2.%3.%4.%5.%6.%7.%8.%9.."/>
      <w:lvlJc w:val="left"/>
      <w:pPr>
        <w:ind w:left="5666" w:hanging="851"/>
      </w:pPr>
    </w:lvl>
  </w:abstractNum>
  <w:abstractNum w:abstractNumId="28" w15:restartNumberingAfterBreak="0">
    <w:nsid w:val="307653F5"/>
    <w:multiLevelType w:val="multilevel"/>
    <w:tmpl w:val="0F02254C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0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upperLetter"/>
      <w:lvlRestart w:val="0"/>
      <w:pStyle w:val="Heading7"/>
      <w:lvlText w:val="Appendix %7"/>
      <w:lvlJc w:val="left"/>
      <w:pPr>
        <w:tabs>
          <w:tab w:val="num" w:pos="0"/>
        </w:tabs>
        <w:ind w:left="432" w:hanging="432"/>
      </w:pPr>
      <w:rPr>
        <w:rFonts w:cs="Times New Roman" w:hint="default"/>
      </w:rPr>
    </w:lvl>
    <w:lvl w:ilvl="7">
      <w:start w:val="1"/>
      <w:numFmt w:val="decimal"/>
      <w:lvlRestart w:val="0"/>
      <w:pStyle w:val="Heading8"/>
      <w:lvlText w:val="%7.%8"/>
      <w:lvlJc w:val="left"/>
      <w:pPr>
        <w:tabs>
          <w:tab w:val="num" w:pos="0"/>
        </w:tabs>
        <w:ind w:left="432" w:hanging="432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  <w:rPr>
        <w:rFonts w:cs="Times New Roman" w:hint="default"/>
      </w:rPr>
    </w:lvl>
  </w:abstractNum>
  <w:abstractNum w:abstractNumId="29" w15:restartNumberingAfterBreak="0">
    <w:nsid w:val="31247B9A"/>
    <w:multiLevelType w:val="hybridMultilevel"/>
    <w:tmpl w:val="F40AD30C"/>
    <w:styleLink w:val="WW8Num4"/>
    <w:lvl w:ilvl="0" w:tplc="464E9F2E">
      <w:start w:val="1"/>
      <w:numFmt w:val="decimal"/>
      <w:lvlText w:val="%1."/>
      <w:lvlJc w:val="left"/>
      <w:rPr>
        <w:rFonts w:cs="Times New Roman"/>
      </w:rPr>
    </w:lvl>
    <w:lvl w:ilvl="1" w:tplc="419688C0">
      <w:start w:val="1"/>
      <w:numFmt w:val="decimal"/>
      <w:lvlText w:val="%2."/>
      <w:lvlJc w:val="left"/>
      <w:rPr>
        <w:rFonts w:cs="Times New Roman"/>
      </w:rPr>
    </w:lvl>
    <w:lvl w:ilvl="2" w:tplc="C1821C88">
      <w:start w:val="1"/>
      <w:numFmt w:val="decimal"/>
      <w:lvlText w:val="%3."/>
      <w:lvlJc w:val="left"/>
      <w:rPr>
        <w:rFonts w:cs="Times New Roman"/>
      </w:rPr>
    </w:lvl>
    <w:lvl w:ilvl="3" w:tplc="0FFA2DB2">
      <w:start w:val="1"/>
      <w:numFmt w:val="decimal"/>
      <w:lvlText w:val="%4."/>
      <w:lvlJc w:val="left"/>
      <w:rPr>
        <w:rFonts w:cs="Times New Roman"/>
      </w:rPr>
    </w:lvl>
    <w:lvl w:ilvl="4" w:tplc="595CB5BE">
      <w:start w:val="1"/>
      <w:numFmt w:val="decimal"/>
      <w:lvlText w:val="%5."/>
      <w:lvlJc w:val="left"/>
      <w:rPr>
        <w:rFonts w:cs="Times New Roman"/>
      </w:rPr>
    </w:lvl>
    <w:lvl w:ilvl="5" w:tplc="CE867D1C">
      <w:start w:val="1"/>
      <w:numFmt w:val="decimal"/>
      <w:lvlText w:val="%6."/>
      <w:lvlJc w:val="left"/>
      <w:rPr>
        <w:rFonts w:cs="Times New Roman"/>
      </w:rPr>
    </w:lvl>
    <w:lvl w:ilvl="6" w:tplc="1AE07E18">
      <w:start w:val="1"/>
      <w:numFmt w:val="decimal"/>
      <w:lvlText w:val="%7."/>
      <w:lvlJc w:val="left"/>
      <w:rPr>
        <w:rFonts w:cs="Times New Roman"/>
      </w:rPr>
    </w:lvl>
    <w:lvl w:ilvl="7" w:tplc="D570BF18">
      <w:start w:val="1"/>
      <w:numFmt w:val="decimal"/>
      <w:lvlText w:val="%8."/>
      <w:lvlJc w:val="left"/>
      <w:rPr>
        <w:rFonts w:cs="Times New Roman"/>
      </w:rPr>
    </w:lvl>
    <w:lvl w:ilvl="8" w:tplc="75D60F1C">
      <w:start w:val="1"/>
      <w:numFmt w:val="decimal"/>
      <w:lvlText w:val="%9."/>
      <w:lvlJc w:val="left"/>
      <w:rPr>
        <w:rFonts w:cs="Times New Roman"/>
      </w:rPr>
    </w:lvl>
  </w:abstractNum>
  <w:abstractNum w:abstractNumId="30" w15:restartNumberingAfterBreak="0">
    <w:nsid w:val="324B2697"/>
    <w:multiLevelType w:val="hybridMultilevel"/>
    <w:tmpl w:val="48EACFA4"/>
    <w:styleLink w:val="WW8Num9"/>
    <w:lvl w:ilvl="0" w:tplc="1DC219EC">
      <w:start w:val="1"/>
      <w:numFmt w:val="decimal"/>
      <w:lvlText w:val="%1."/>
      <w:lvlJc w:val="left"/>
      <w:rPr>
        <w:rFonts w:cs="Times New Roman"/>
      </w:rPr>
    </w:lvl>
    <w:lvl w:ilvl="1" w:tplc="CFEE9B18">
      <w:start w:val="1"/>
      <w:numFmt w:val="decimal"/>
      <w:lvlText w:val="%2."/>
      <w:lvlJc w:val="left"/>
      <w:rPr>
        <w:rFonts w:cs="Times New Roman"/>
      </w:rPr>
    </w:lvl>
    <w:lvl w:ilvl="2" w:tplc="6F0459C0">
      <w:start w:val="1"/>
      <w:numFmt w:val="decimal"/>
      <w:lvlText w:val="%3."/>
      <w:lvlJc w:val="left"/>
      <w:rPr>
        <w:rFonts w:cs="Times New Roman"/>
      </w:rPr>
    </w:lvl>
    <w:lvl w:ilvl="3" w:tplc="AEF6C35A">
      <w:start w:val="1"/>
      <w:numFmt w:val="decimal"/>
      <w:lvlText w:val="%4."/>
      <w:lvlJc w:val="left"/>
      <w:rPr>
        <w:rFonts w:cs="Times New Roman"/>
      </w:rPr>
    </w:lvl>
    <w:lvl w:ilvl="4" w:tplc="F5AEDE98">
      <w:start w:val="1"/>
      <w:numFmt w:val="decimal"/>
      <w:lvlText w:val="%5."/>
      <w:lvlJc w:val="left"/>
      <w:rPr>
        <w:rFonts w:cs="Times New Roman"/>
      </w:rPr>
    </w:lvl>
    <w:lvl w:ilvl="5" w:tplc="20965C6A">
      <w:start w:val="1"/>
      <w:numFmt w:val="decimal"/>
      <w:lvlText w:val="%6."/>
      <w:lvlJc w:val="left"/>
      <w:rPr>
        <w:rFonts w:cs="Times New Roman"/>
      </w:rPr>
    </w:lvl>
    <w:lvl w:ilvl="6" w:tplc="D06C536C">
      <w:start w:val="1"/>
      <w:numFmt w:val="decimal"/>
      <w:lvlText w:val="%7."/>
      <w:lvlJc w:val="left"/>
      <w:rPr>
        <w:rFonts w:cs="Times New Roman"/>
      </w:rPr>
    </w:lvl>
    <w:lvl w:ilvl="7" w:tplc="CAAE2220">
      <w:start w:val="1"/>
      <w:numFmt w:val="decimal"/>
      <w:lvlText w:val="%8."/>
      <w:lvlJc w:val="left"/>
      <w:rPr>
        <w:rFonts w:cs="Times New Roman"/>
      </w:rPr>
    </w:lvl>
    <w:lvl w:ilvl="8" w:tplc="8B7A3EC6">
      <w:start w:val="1"/>
      <w:numFmt w:val="decimal"/>
      <w:lvlText w:val="%9."/>
      <w:lvlJc w:val="left"/>
      <w:rPr>
        <w:rFonts w:cs="Times New Roman"/>
      </w:rPr>
    </w:lvl>
  </w:abstractNum>
  <w:abstractNum w:abstractNumId="31" w15:restartNumberingAfterBreak="0">
    <w:nsid w:val="33725E0F"/>
    <w:multiLevelType w:val="hybridMultilevel"/>
    <w:tmpl w:val="E3782B50"/>
    <w:styleLink w:val="WW8Num13"/>
    <w:lvl w:ilvl="0" w:tplc="5B2AB660">
      <w:start w:val="1"/>
      <w:numFmt w:val="decimal"/>
      <w:lvlText w:val="NDEXIA-2.1-%1."/>
      <w:lvlJc w:val="left"/>
      <w:rPr>
        <w:rFonts w:cs="Times New Roman"/>
      </w:rPr>
    </w:lvl>
    <w:lvl w:ilvl="1" w:tplc="07B06C24">
      <w:numFmt w:val="bullet"/>
      <w:lvlText w:val="o"/>
      <w:lvlJc w:val="left"/>
      <w:rPr>
        <w:rFonts w:ascii="Courier New" w:hAnsi="Courier New"/>
      </w:rPr>
    </w:lvl>
    <w:lvl w:ilvl="2" w:tplc="0A42C36C">
      <w:numFmt w:val="bullet"/>
      <w:lvlText w:val=""/>
      <w:lvlJc w:val="left"/>
      <w:rPr>
        <w:rFonts w:ascii="Wingdings" w:hAnsi="Wingdings"/>
      </w:rPr>
    </w:lvl>
    <w:lvl w:ilvl="3" w:tplc="BA284AB8">
      <w:numFmt w:val="bullet"/>
      <w:lvlText w:val=""/>
      <w:lvlJc w:val="left"/>
      <w:rPr>
        <w:rFonts w:ascii="Symbol" w:hAnsi="Symbol"/>
      </w:rPr>
    </w:lvl>
    <w:lvl w:ilvl="4" w:tplc="F6A6F19A">
      <w:numFmt w:val="bullet"/>
      <w:lvlText w:val="o"/>
      <w:lvlJc w:val="left"/>
      <w:rPr>
        <w:rFonts w:ascii="Courier New" w:hAnsi="Courier New"/>
      </w:rPr>
    </w:lvl>
    <w:lvl w:ilvl="5" w:tplc="2F6A4C36">
      <w:numFmt w:val="bullet"/>
      <w:lvlText w:val=""/>
      <w:lvlJc w:val="left"/>
      <w:rPr>
        <w:rFonts w:ascii="Wingdings" w:hAnsi="Wingdings"/>
      </w:rPr>
    </w:lvl>
    <w:lvl w:ilvl="6" w:tplc="41B05DA6">
      <w:numFmt w:val="bullet"/>
      <w:lvlText w:val=""/>
      <w:lvlJc w:val="left"/>
      <w:rPr>
        <w:rFonts w:ascii="Symbol" w:hAnsi="Symbol"/>
      </w:rPr>
    </w:lvl>
    <w:lvl w:ilvl="7" w:tplc="31A604BA">
      <w:numFmt w:val="bullet"/>
      <w:lvlText w:val="o"/>
      <w:lvlJc w:val="left"/>
      <w:rPr>
        <w:rFonts w:ascii="Courier New" w:hAnsi="Courier New"/>
      </w:rPr>
    </w:lvl>
    <w:lvl w:ilvl="8" w:tplc="97E81C28">
      <w:numFmt w:val="bullet"/>
      <w:lvlText w:val=""/>
      <w:lvlJc w:val="left"/>
      <w:rPr>
        <w:rFonts w:ascii="Wingdings" w:hAnsi="Wingdings"/>
      </w:rPr>
    </w:lvl>
  </w:abstractNum>
  <w:abstractNum w:abstractNumId="32" w15:restartNumberingAfterBreak="0">
    <w:nsid w:val="342072C6"/>
    <w:multiLevelType w:val="multilevel"/>
    <w:tmpl w:val="BF62C3F6"/>
    <w:styleLink w:val="LFO1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349E3CAA"/>
    <w:multiLevelType w:val="hybridMultilevel"/>
    <w:tmpl w:val="4A3A07C4"/>
    <w:numStyleLink w:val="NumberedList"/>
  </w:abstractNum>
  <w:abstractNum w:abstractNumId="34" w15:restartNumberingAfterBreak="0">
    <w:nsid w:val="361B6FF1"/>
    <w:multiLevelType w:val="multilevel"/>
    <w:tmpl w:val="926EE932"/>
    <w:styleLink w:val="WW8Num21"/>
    <w:lvl w:ilvl="0">
      <w:start w:val="1"/>
      <w:numFmt w:val="decimal"/>
      <w:lvlText w:val="Table%1"/>
      <w:lvlJc w:val="left"/>
      <w:pPr>
        <w:ind w:left="553" w:hanging="288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362C7CE4"/>
    <w:multiLevelType w:val="hybridMultilevel"/>
    <w:tmpl w:val="9DDCA3C4"/>
    <w:styleLink w:val="WW8Num1"/>
    <w:lvl w:ilvl="0" w:tplc="8D2E9A6A">
      <w:start w:val="1"/>
      <w:numFmt w:val="decimal"/>
      <w:lvlText w:val="%1."/>
      <w:lvlJc w:val="left"/>
      <w:rPr>
        <w:rFonts w:cs="Times New Roman"/>
      </w:rPr>
    </w:lvl>
    <w:lvl w:ilvl="1" w:tplc="4836A826">
      <w:start w:val="1"/>
      <w:numFmt w:val="decimal"/>
      <w:lvlText w:val="%2."/>
      <w:lvlJc w:val="left"/>
      <w:rPr>
        <w:rFonts w:cs="Times New Roman"/>
      </w:rPr>
    </w:lvl>
    <w:lvl w:ilvl="2" w:tplc="3370C2B0">
      <w:start w:val="1"/>
      <w:numFmt w:val="decimal"/>
      <w:lvlText w:val="%3."/>
      <w:lvlJc w:val="left"/>
      <w:rPr>
        <w:rFonts w:cs="Times New Roman"/>
      </w:rPr>
    </w:lvl>
    <w:lvl w:ilvl="3" w:tplc="78B40A9C">
      <w:start w:val="1"/>
      <w:numFmt w:val="decimal"/>
      <w:lvlText w:val="%4."/>
      <w:lvlJc w:val="left"/>
      <w:rPr>
        <w:rFonts w:cs="Times New Roman"/>
      </w:rPr>
    </w:lvl>
    <w:lvl w:ilvl="4" w:tplc="513A7D5C">
      <w:start w:val="1"/>
      <w:numFmt w:val="decimal"/>
      <w:lvlText w:val="%5."/>
      <w:lvlJc w:val="left"/>
      <w:rPr>
        <w:rFonts w:cs="Times New Roman"/>
      </w:rPr>
    </w:lvl>
    <w:lvl w:ilvl="5" w:tplc="D772AD1C">
      <w:start w:val="1"/>
      <w:numFmt w:val="decimal"/>
      <w:lvlText w:val="%6."/>
      <w:lvlJc w:val="left"/>
      <w:rPr>
        <w:rFonts w:cs="Times New Roman"/>
      </w:rPr>
    </w:lvl>
    <w:lvl w:ilvl="6" w:tplc="9EBAE862">
      <w:start w:val="1"/>
      <w:numFmt w:val="decimal"/>
      <w:lvlText w:val="%7."/>
      <w:lvlJc w:val="left"/>
      <w:rPr>
        <w:rFonts w:cs="Times New Roman"/>
      </w:rPr>
    </w:lvl>
    <w:lvl w:ilvl="7" w:tplc="924C039C">
      <w:start w:val="1"/>
      <w:numFmt w:val="decimal"/>
      <w:lvlText w:val="%8."/>
      <w:lvlJc w:val="left"/>
      <w:rPr>
        <w:rFonts w:cs="Times New Roman"/>
      </w:rPr>
    </w:lvl>
    <w:lvl w:ilvl="8" w:tplc="EA6253A0">
      <w:start w:val="1"/>
      <w:numFmt w:val="decimal"/>
      <w:lvlText w:val="%9."/>
      <w:lvlJc w:val="left"/>
      <w:rPr>
        <w:rFonts w:cs="Times New Roman"/>
      </w:rPr>
    </w:lvl>
  </w:abstractNum>
  <w:abstractNum w:abstractNumId="36" w15:restartNumberingAfterBreak="0">
    <w:nsid w:val="36CB4198"/>
    <w:multiLevelType w:val="multilevel"/>
    <w:tmpl w:val="1E6096A8"/>
    <w:styleLink w:val="WW8Num23"/>
    <w:lvl w:ilvl="0">
      <w:start w:val="1"/>
      <w:numFmt w:val="decimal"/>
      <w:lvlText w:val="%1"/>
      <w:lvlJc w:val="left"/>
      <w:pPr>
        <w:ind w:left="1080" w:hanging="1080"/>
      </w:pPr>
    </w:lvl>
    <w:lvl w:ilvl="1">
      <w:start w:val="1"/>
      <w:numFmt w:val="decimal"/>
      <w:lvlText w:val="%1.%2"/>
      <w:lvlJc w:val="left"/>
      <w:pPr>
        <w:ind w:left="2160" w:hanging="1080"/>
      </w:pPr>
    </w:lvl>
    <w:lvl w:ilvl="2">
      <w:start w:val="1"/>
      <w:numFmt w:val="decimal"/>
      <w:lvlText w:val="%1.%2.%3"/>
      <w:lvlJc w:val="left"/>
      <w:pPr>
        <w:ind w:left="3240" w:hanging="1080"/>
      </w:pPr>
    </w:lvl>
    <w:lvl w:ilvl="3">
      <w:start w:val="1"/>
      <w:numFmt w:val="decimal"/>
      <w:lvlText w:val="%1.%2.%3.%4"/>
      <w:lvlJc w:val="left"/>
      <w:pPr>
        <w:ind w:left="4248" w:hanging="1008"/>
      </w:p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lvlText w:val="%1.%2.%3.%4.%5.%6.%7.%8."/>
      <w:lvlJc w:val="left"/>
      <w:pPr>
        <w:ind w:left="4815" w:hanging="567"/>
      </w:pPr>
    </w:lvl>
    <w:lvl w:ilvl="8">
      <w:start w:val="1"/>
      <w:numFmt w:val="decimal"/>
      <w:lvlText w:val="%1.%2.%3.%4.%5.%6.%7.%8.%9.."/>
      <w:lvlJc w:val="left"/>
      <w:pPr>
        <w:ind w:left="5666" w:hanging="851"/>
      </w:pPr>
    </w:lvl>
  </w:abstractNum>
  <w:abstractNum w:abstractNumId="37" w15:restartNumberingAfterBreak="0">
    <w:nsid w:val="3829437F"/>
    <w:multiLevelType w:val="multilevel"/>
    <w:tmpl w:val="0634317C"/>
    <w:styleLink w:val="OMGAlphaHeadingListStyle"/>
    <w:lvl w:ilvl="0">
      <w:start w:val="1"/>
      <w:numFmt w:val="upperLetter"/>
      <w:pStyle w:val="OMGAlphaHeadingD"/>
      <w:lvlText w:val="Annex %1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cs="Times New Roman"/>
      </w:rPr>
    </w:lvl>
    <w:lvl w:ilvl="3">
      <w:start w:val="1"/>
      <w:numFmt w:val="decimal"/>
      <w:pStyle w:val="OMGAlphaHeadingD"/>
      <w:lvlText w:val="%1.%2.%3.%4"/>
      <w:lvlJc w:val="left"/>
      <w:pPr>
        <w:ind w:left="360" w:hanging="360"/>
      </w:pPr>
      <w:rPr>
        <w:rFonts w:cs="Times New Roman"/>
      </w:rPr>
    </w:lvl>
    <w:lvl w:ilvl="4">
      <w:start w:val="1"/>
      <w:numFmt w:val="none"/>
      <w:lvlText w:val="%5"/>
      <w:lvlJc w:val="left"/>
      <w:pPr>
        <w:ind w:left="360" w:hanging="360"/>
      </w:pPr>
      <w:rPr>
        <w:rFonts w:cs="Times New Roman"/>
      </w:rPr>
    </w:lvl>
    <w:lvl w:ilvl="5">
      <w:start w:val="1"/>
      <w:numFmt w:val="none"/>
      <w:lvlText w:val="%6"/>
      <w:lvlJc w:val="left"/>
      <w:pPr>
        <w:ind w:left="360" w:hanging="360"/>
      </w:pPr>
      <w:rPr>
        <w:rFonts w:cs="Times New Roman"/>
      </w:rPr>
    </w:lvl>
    <w:lvl w:ilvl="6">
      <w:start w:val="1"/>
      <w:numFmt w:val="none"/>
      <w:lvlText w:val="%7"/>
      <w:lvlJc w:val="left"/>
      <w:pPr>
        <w:ind w:left="360" w:hanging="360"/>
      </w:pPr>
      <w:rPr>
        <w:rFonts w:cs="Times New Roman"/>
      </w:rPr>
    </w:lvl>
    <w:lvl w:ilvl="7">
      <w:start w:val="1"/>
      <w:numFmt w:val="none"/>
      <w:lvlText w:val="%8"/>
      <w:lvlJc w:val="left"/>
      <w:pPr>
        <w:ind w:left="360" w:hanging="360"/>
      </w:pPr>
      <w:rPr>
        <w:rFonts w:cs="Times New Roman"/>
      </w:rPr>
    </w:lvl>
    <w:lvl w:ilvl="8">
      <w:start w:val="1"/>
      <w:numFmt w:val="none"/>
      <w:lvlText w:val="%9"/>
      <w:lvlJc w:val="left"/>
      <w:pPr>
        <w:ind w:left="360" w:hanging="360"/>
      </w:pPr>
      <w:rPr>
        <w:rFonts w:cs="Times New Roman"/>
      </w:rPr>
    </w:lvl>
  </w:abstractNum>
  <w:abstractNum w:abstractNumId="38" w15:restartNumberingAfterBreak="0">
    <w:nsid w:val="3F845B4C"/>
    <w:multiLevelType w:val="multilevel"/>
    <w:tmpl w:val="756C3AB8"/>
    <w:styleLink w:val="WW8Num7"/>
    <w:lvl w:ilvl="0">
      <w:numFmt w:val="bullet"/>
      <w:lvlText w:val=""/>
      <w:lvlJc w:val="left"/>
      <w:rPr>
        <w:rFonts w:ascii="Symbol" w:hAnsi="Symbol"/>
      </w:rPr>
    </w:lvl>
    <w:lvl w:ilvl="1">
      <w:start w:val="1"/>
      <w:numFmt w:val="decimal"/>
      <w:lvlText w:val="%2."/>
      <w:lvlJc w:val="left"/>
      <w:rPr>
        <w:rFonts w:cs="Times New Roman"/>
      </w:rPr>
    </w:lvl>
    <w:lvl w:ilvl="2">
      <w:start w:val="1"/>
      <w:numFmt w:val="decimal"/>
      <w:lvlText w:val="%3."/>
      <w:lvlJc w:val="lef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decimal"/>
      <w:lvlText w:val="%5."/>
      <w:lvlJc w:val="left"/>
      <w:rPr>
        <w:rFonts w:cs="Times New Roman"/>
      </w:rPr>
    </w:lvl>
    <w:lvl w:ilvl="5">
      <w:start w:val="1"/>
      <w:numFmt w:val="decimal"/>
      <w:lvlText w:val="%6."/>
      <w:lvlJc w:val="lef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decimal"/>
      <w:lvlText w:val="%8."/>
      <w:lvlJc w:val="left"/>
      <w:rPr>
        <w:rFonts w:cs="Times New Roman"/>
      </w:rPr>
    </w:lvl>
    <w:lvl w:ilvl="8">
      <w:start w:val="1"/>
      <w:numFmt w:val="decimal"/>
      <w:lvlText w:val="%9."/>
      <w:lvlJc w:val="left"/>
      <w:rPr>
        <w:rFonts w:cs="Times New Roman"/>
      </w:rPr>
    </w:lvl>
  </w:abstractNum>
  <w:abstractNum w:abstractNumId="39" w15:restartNumberingAfterBreak="0">
    <w:nsid w:val="44E65D47"/>
    <w:multiLevelType w:val="hybridMultilevel"/>
    <w:tmpl w:val="7D745E96"/>
    <w:lvl w:ilvl="0" w:tplc="08C020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3E76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4E51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4D1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1265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B0DA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90E2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5E29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6C6A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8458C5"/>
    <w:multiLevelType w:val="hybridMultilevel"/>
    <w:tmpl w:val="91D63240"/>
    <w:styleLink w:val="WW8Num8"/>
    <w:lvl w:ilvl="0" w:tplc="3704261C">
      <w:numFmt w:val="bullet"/>
      <w:lvlText w:val=""/>
      <w:lvlJc w:val="left"/>
      <w:rPr>
        <w:rFonts w:ascii="Symbol" w:hAnsi="Symbol"/>
      </w:rPr>
    </w:lvl>
    <w:lvl w:ilvl="1" w:tplc="78E0C33C">
      <w:start w:val="1"/>
      <w:numFmt w:val="decimal"/>
      <w:lvlText w:val="%2."/>
      <w:lvlJc w:val="left"/>
      <w:rPr>
        <w:rFonts w:cs="Times New Roman"/>
      </w:rPr>
    </w:lvl>
    <w:lvl w:ilvl="2" w:tplc="7EA274D4">
      <w:start w:val="1"/>
      <w:numFmt w:val="decimal"/>
      <w:lvlText w:val="%3."/>
      <w:lvlJc w:val="left"/>
      <w:rPr>
        <w:rFonts w:cs="Times New Roman"/>
      </w:rPr>
    </w:lvl>
    <w:lvl w:ilvl="3" w:tplc="4CDCECE6">
      <w:start w:val="1"/>
      <w:numFmt w:val="decimal"/>
      <w:lvlText w:val="%4."/>
      <w:lvlJc w:val="left"/>
      <w:rPr>
        <w:rFonts w:cs="Times New Roman"/>
      </w:rPr>
    </w:lvl>
    <w:lvl w:ilvl="4" w:tplc="F98AEB9A">
      <w:start w:val="1"/>
      <w:numFmt w:val="decimal"/>
      <w:lvlText w:val="%5."/>
      <w:lvlJc w:val="left"/>
      <w:rPr>
        <w:rFonts w:cs="Times New Roman"/>
      </w:rPr>
    </w:lvl>
    <w:lvl w:ilvl="5" w:tplc="02688C12">
      <w:start w:val="1"/>
      <w:numFmt w:val="decimal"/>
      <w:lvlText w:val="%6."/>
      <w:lvlJc w:val="left"/>
      <w:rPr>
        <w:rFonts w:cs="Times New Roman"/>
      </w:rPr>
    </w:lvl>
    <w:lvl w:ilvl="6" w:tplc="1462696E">
      <w:start w:val="1"/>
      <w:numFmt w:val="decimal"/>
      <w:lvlText w:val="%7."/>
      <w:lvlJc w:val="left"/>
      <w:rPr>
        <w:rFonts w:cs="Times New Roman"/>
      </w:rPr>
    </w:lvl>
    <w:lvl w:ilvl="7" w:tplc="063C73C2">
      <w:start w:val="1"/>
      <w:numFmt w:val="decimal"/>
      <w:lvlText w:val="%8."/>
      <w:lvlJc w:val="left"/>
      <w:rPr>
        <w:rFonts w:cs="Times New Roman"/>
      </w:rPr>
    </w:lvl>
    <w:lvl w:ilvl="8" w:tplc="7B142CCE">
      <w:start w:val="1"/>
      <w:numFmt w:val="decimal"/>
      <w:lvlText w:val="%9."/>
      <w:lvlJc w:val="left"/>
      <w:rPr>
        <w:rFonts w:cs="Times New Roman"/>
      </w:rPr>
    </w:lvl>
  </w:abstractNum>
  <w:abstractNum w:abstractNumId="41" w15:restartNumberingAfterBreak="0">
    <w:nsid w:val="48BA4F6C"/>
    <w:multiLevelType w:val="hybridMultilevel"/>
    <w:tmpl w:val="144AA580"/>
    <w:styleLink w:val="BulletList"/>
    <w:lvl w:ilvl="0" w:tplc="0C2C6D4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AF98F5E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6E0EB12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5A24ACC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 w:tplc="10D656CC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5" w:tplc="5D0052B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 w:tplc="67D005E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7" w:tplc="B1F6B1A4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8" w:tplc="8102AA32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</w:abstractNum>
  <w:abstractNum w:abstractNumId="42" w15:restartNumberingAfterBreak="0">
    <w:nsid w:val="55CB08A7"/>
    <w:multiLevelType w:val="hybridMultilevel"/>
    <w:tmpl w:val="03448F30"/>
    <w:styleLink w:val="WW8Num3"/>
    <w:lvl w:ilvl="0" w:tplc="950098BA">
      <w:start w:val="1"/>
      <w:numFmt w:val="decimal"/>
      <w:lvlText w:val="%1."/>
      <w:lvlJc w:val="left"/>
      <w:rPr>
        <w:rFonts w:cs="Times New Roman"/>
      </w:rPr>
    </w:lvl>
    <w:lvl w:ilvl="1" w:tplc="9B8A7FFC">
      <w:start w:val="1"/>
      <w:numFmt w:val="decimal"/>
      <w:lvlText w:val="%2."/>
      <w:lvlJc w:val="left"/>
      <w:rPr>
        <w:rFonts w:cs="Times New Roman"/>
      </w:rPr>
    </w:lvl>
    <w:lvl w:ilvl="2" w:tplc="6A967A0E">
      <w:start w:val="1"/>
      <w:numFmt w:val="decimal"/>
      <w:lvlText w:val="%3."/>
      <w:lvlJc w:val="left"/>
      <w:rPr>
        <w:rFonts w:cs="Times New Roman"/>
      </w:rPr>
    </w:lvl>
    <w:lvl w:ilvl="3" w:tplc="08D41152">
      <w:start w:val="1"/>
      <w:numFmt w:val="decimal"/>
      <w:lvlText w:val="%4."/>
      <w:lvlJc w:val="left"/>
      <w:rPr>
        <w:rFonts w:cs="Times New Roman"/>
      </w:rPr>
    </w:lvl>
    <w:lvl w:ilvl="4" w:tplc="B7FAA0E8">
      <w:start w:val="1"/>
      <w:numFmt w:val="decimal"/>
      <w:lvlText w:val="%5."/>
      <w:lvlJc w:val="left"/>
      <w:rPr>
        <w:rFonts w:cs="Times New Roman"/>
      </w:rPr>
    </w:lvl>
    <w:lvl w:ilvl="5" w:tplc="6D26A64E">
      <w:start w:val="1"/>
      <w:numFmt w:val="decimal"/>
      <w:lvlText w:val="%6."/>
      <w:lvlJc w:val="left"/>
      <w:rPr>
        <w:rFonts w:cs="Times New Roman"/>
      </w:rPr>
    </w:lvl>
    <w:lvl w:ilvl="6" w:tplc="6A4C8054">
      <w:start w:val="1"/>
      <w:numFmt w:val="decimal"/>
      <w:lvlText w:val="%7."/>
      <w:lvlJc w:val="left"/>
      <w:rPr>
        <w:rFonts w:cs="Times New Roman"/>
      </w:rPr>
    </w:lvl>
    <w:lvl w:ilvl="7" w:tplc="A9A49C1C">
      <w:start w:val="1"/>
      <w:numFmt w:val="decimal"/>
      <w:lvlText w:val="%8."/>
      <w:lvlJc w:val="left"/>
      <w:rPr>
        <w:rFonts w:cs="Times New Roman"/>
      </w:rPr>
    </w:lvl>
    <w:lvl w:ilvl="8" w:tplc="7BD4F820">
      <w:start w:val="1"/>
      <w:numFmt w:val="decimal"/>
      <w:lvlText w:val="%9."/>
      <w:lvlJc w:val="left"/>
      <w:rPr>
        <w:rFonts w:cs="Times New Roman"/>
      </w:rPr>
    </w:lvl>
  </w:abstractNum>
  <w:abstractNum w:abstractNumId="43" w15:restartNumberingAfterBreak="0">
    <w:nsid w:val="570C218A"/>
    <w:multiLevelType w:val="multilevel"/>
    <w:tmpl w:val="CCF4523A"/>
    <w:styleLink w:val="LFO2"/>
    <w:lvl w:ilvl="0">
      <w:numFmt w:val="bullet"/>
      <w:pStyle w:val="OMGConstraintParagraph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58DC4474"/>
    <w:multiLevelType w:val="multilevel"/>
    <w:tmpl w:val="144AA580"/>
    <w:numStyleLink w:val="BulletList"/>
  </w:abstractNum>
  <w:abstractNum w:abstractNumId="45" w15:restartNumberingAfterBreak="0">
    <w:nsid w:val="5AD56DB2"/>
    <w:multiLevelType w:val="hybridMultilevel"/>
    <w:tmpl w:val="CB9CD3EA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763A1D9C">
      <w:start w:val="1"/>
      <w:numFmt w:val="decimal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5FCA1A73"/>
    <w:multiLevelType w:val="hybridMultilevel"/>
    <w:tmpl w:val="A316ED14"/>
    <w:styleLink w:val="LFO1"/>
    <w:lvl w:ilvl="0" w:tplc="92BA7ABA">
      <w:start w:val="1"/>
      <w:numFmt w:val="decimal"/>
      <w:lvlText w:val="Figure %1."/>
      <w:lvlJc w:val="left"/>
      <w:pPr>
        <w:ind w:left="720" w:hanging="360"/>
      </w:pPr>
      <w:rPr>
        <w:rFonts w:ascii="Times New Roman" w:hAnsi="Times New Roman" w:cs="Times New Roman"/>
      </w:rPr>
    </w:lvl>
    <w:lvl w:ilvl="1" w:tplc="D6B0E038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7C2AD340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B6AEBCF8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1494F0E6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2FDC606E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D3ECB7E2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1B8E510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1720A47E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7" w15:restartNumberingAfterBreak="0">
    <w:nsid w:val="64224611"/>
    <w:multiLevelType w:val="hybridMultilevel"/>
    <w:tmpl w:val="DC2073E6"/>
    <w:styleLink w:val="WW8Num6"/>
    <w:lvl w:ilvl="0" w:tplc="338CCE66">
      <w:numFmt w:val="bullet"/>
      <w:lvlText w:val=""/>
      <w:lvlJc w:val="left"/>
      <w:rPr>
        <w:rFonts w:ascii="Symbol" w:hAnsi="Symbol"/>
      </w:rPr>
    </w:lvl>
    <w:lvl w:ilvl="1" w:tplc="A5040DDE">
      <w:start w:val="1"/>
      <w:numFmt w:val="decimal"/>
      <w:lvlText w:val="%2."/>
      <w:lvlJc w:val="left"/>
      <w:rPr>
        <w:rFonts w:cs="Times New Roman"/>
      </w:rPr>
    </w:lvl>
    <w:lvl w:ilvl="2" w:tplc="63A8AD66">
      <w:start w:val="1"/>
      <w:numFmt w:val="decimal"/>
      <w:lvlText w:val="%3."/>
      <w:lvlJc w:val="left"/>
      <w:rPr>
        <w:rFonts w:cs="Times New Roman"/>
      </w:rPr>
    </w:lvl>
    <w:lvl w:ilvl="3" w:tplc="CFF0ADC8">
      <w:start w:val="1"/>
      <w:numFmt w:val="decimal"/>
      <w:lvlText w:val="%4."/>
      <w:lvlJc w:val="left"/>
      <w:rPr>
        <w:rFonts w:cs="Times New Roman"/>
      </w:rPr>
    </w:lvl>
    <w:lvl w:ilvl="4" w:tplc="6A4A086E">
      <w:start w:val="1"/>
      <w:numFmt w:val="decimal"/>
      <w:lvlText w:val="%5."/>
      <w:lvlJc w:val="left"/>
      <w:rPr>
        <w:rFonts w:cs="Times New Roman"/>
      </w:rPr>
    </w:lvl>
    <w:lvl w:ilvl="5" w:tplc="A8D6B290">
      <w:start w:val="1"/>
      <w:numFmt w:val="decimal"/>
      <w:lvlText w:val="%6."/>
      <w:lvlJc w:val="left"/>
      <w:rPr>
        <w:rFonts w:cs="Times New Roman"/>
      </w:rPr>
    </w:lvl>
    <w:lvl w:ilvl="6" w:tplc="E092EA70">
      <w:start w:val="1"/>
      <w:numFmt w:val="decimal"/>
      <w:lvlText w:val="%7."/>
      <w:lvlJc w:val="left"/>
      <w:rPr>
        <w:rFonts w:cs="Times New Roman"/>
      </w:rPr>
    </w:lvl>
    <w:lvl w:ilvl="7" w:tplc="4AD2B396">
      <w:start w:val="1"/>
      <w:numFmt w:val="decimal"/>
      <w:lvlText w:val="%8."/>
      <w:lvlJc w:val="left"/>
      <w:rPr>
        <w:rFonts w:cs="Times New Roman"/>
      </w:rPr>
    </w:lvl>
    <w:lvl w:ilvl="8" w:tplc="2DB6295C">
      <w:start w:val="1"/>
      <w:numFmt w:val="decimal"/>
      <w:lvlText w:val="%9."/>
      <w:lvlJc w:val="left"/>
      <w:rPr>
        <w:rFonts w:cs="Times New Roman"/>
      </w:rPr>
    </w:lvl>
  </w:abstractNum>
  <w:abstractNum w:abstractNumId="48" w15:restartNumberingAfterBreak="0">
    <w:nsid w:val="64833B22"/>
    <w:multiLevelType w:val="hybridMultilevel"/>
    <w:tmpl w:val="A0347606"/>
    <w:lvl w:ilvl="0" w:tplc="FFFFFFFF">
      <w:start w:val="1"/>
      <w:numFmt w:val="bullet"/>
      <w:pStyle w:val="OMGNormalIndentedBulleted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58D2514"/>
    <w:multiLevelType w:val="hybridMultilevel"/>
    <w:tmpl w:val="D1880916"/>
    <w:lvl w:ilvl="0" w:tplc="F5D0BC84">
      <w:start w:val="1"/>
      <w:numFmt w:val="decimal"/>
      <w:pStyle w:val="OMGHeading1"/>
      <w:lvlText w:val="%1."/>
      <w:lvlJc w:val="left"/>
      <w:pPr>
        <w:ind w:left="360" w:hanging="360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28F82348">
      <w:start w:val="1"/>
      <w:numFmt w:val="lowerLetter"/>
      <w:lvlText w:val="%2."/>
      <w:lvlJc w:val="left"/>
      <w:pPr>
        <w:ind w:left="1080" w:hanging="360"/>
      </w:pPr>
    </w:lvl>
    <w:lvl w:ilvl="2" w:tplc="D91818BE">
      <w:start w:val="1"/>
      <w:numFmt w:val="lowerRoman"/>
      <w:lvlText w:val="%3."/>
      <w:lvlJc w:val="right"/>
      <w:pPr>
        <w:ind w:left="1800" w:hanging="180"/>
      </w:pPr>
    </w:lvl>
    <w:lvl w:ilvl="3" w:tplc="763A1D9C">
      <w:start w:val="1"/>
      <w:numFmt w:val="decimal"/>
      <w:lvlText w:val="%4."/>
      <w:lvlJc w:val="left"/>
      <w:pPr>
        <w:ind w:left="2520" w:hanging="360"/>
      </w:pPr>
    </w:lvl>
    <w:lvl w:ilvl="4" w:tplc="34D40542">
      <w:start w:val="1"/>
      <w:numFmt w:val="lowerLetter"/>
      <w:lvlText w:val="%5."/>
      <w:lvlJc w:val="left"/>
      <w:pPr>
        <w:ind w:left="3240" w:hanging="360"/>
      </w:pPr>
    </w:lvl>
    <w:lvl w:ilvl="5" w:tplc="33C21FA6">
      <w:start w:val="1"/>
      <w:numFmt w:val="lowerRoman"/>
      <w:lvlText w:val="%6."/>
      <w:lvlJc w:val="right"/>
      <w:pPr>
        <w:ind w:left="3960" w:hanging="180"/>
      </w:pPr>
    </w:lvl>
    <w:lvl w:ilvl="6" w:tplc="765666A6">
      <w:start w:val="1"/>
      <w:numFmt w:val="decimal"/>
      <w:lvlText w:val="%7."/>
      <w:lvlJc w:val="left"/>
      <w:pPr>
        <w:ind w:left="4680" w:hanging="360"/>
      </w:pPr>
    </w:lvl>
    <w:lvl w:ilvl="7" w:tplc="543880CA">
      <w:start w:val="1"/>
      <w:numFmt w:val="lowerLetter"/>
      <w:lvlText w:val="%8."/>
      <w:lvlJc w:val="left"/>
      <w:pPr>
        <w:ind w:left="5400" w:hanging="360"/>
      </w:pPr>
    </w:lvl>
    <w:lvl w:ilvl="8" w:tplc="4326859C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65BC1B25"/>
    <w:multiLevelType w:val="hybridMultilevel"/>
    <w:tmpl w:val="383A6BF8"/>
    <w:lvl w:ilvl="0" w:tplc="7414B4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9495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CADF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62C8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BEF8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9678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4A3B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E23C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2012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79460D"/>
    <w:multiLevelType w:val="multilevel"/>
    <w:tmpl w:val="CEAAFAB2"/>
    <w:styleLink w:val="WW8Num14"/>
    <w:lvl w:ilvl="0">
      <w:numFmt w:val="bullet"/>
      <w:lvlText w:val=""/>
      <w:lvlJc w:val="left"/>
      <w:rPr>
        <w:rFonts w:ascii="Symbol" w:hAnsi="Symbol"/>
      </w:rPr>
    </w:lvl>
    <w:lvl w:ilvl="1">
      <w:start w:val="1"/>
      <w:numFmt w:val="decimal"/>
      <w:lvlText w:val="%2."/>
      <w:lvlJc w:val="left"/>
      <w:rPr>
        <w:rFonts w:cs="Times New Roman"/>
      </w:rPr>
    </w:lvl>
    <w:lvl w:ilvl="2">
      <w:start w:val="1"/>
      <w:numFmt w:val="decimal"/>
      <w:lvlText w:val="%3."/>
      <w:lvlJc w:val="lef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decimal"/>
      <w:lvlText w:val="%5."/>
      <w:lvlJc w:val="left"/>
      <w:rPr>
        <w:rFonts w:cs="Times New Roman"/>
      </w:rPr>
    </w:lvl>
    <w:lvl w:ilvl="5">
      <w:start w:val="1"/>
      <w:numFmt w:val="decimal"/>
      <w:lvlText w:val="%6."/>
      <w:lvlJc w:val="lef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decimal"/>
      <w:lvlText w:val="%8."/>
      <w:lvlJc w:val="left"/>
      <w:rPr>
        <w:rFonts w:cs="Times New Roman"/>
      </w:rPr>
    </w:lvl>
    <w:lvl w:ilvl="8">
      <w:start w:val="1"/>
      <w:numFmt w:val="decimal"/>
      <w:lvlText w:val="%9."/>
      <w:lvlJc w:val="left"/>
      <w:rPr>
        <w:rFonts w:cs="Times New Roman"/>
      </w:rPr>
    </w:lvl>
  </w:abstractNum>
  <w:abstractNum w:abstractNumId="52" w15:restartNumberingAfterBreak="0">
    <w:nsid w:val="6B503BC0"/>
    <w:multiLevelType w:val="multilevel"/>
    <w:tmpl w:val="2BCEE4B4"/>
    <w:styleLink w:val="OMGHeadingListStyle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53" w15:restartNumberingAfterBreak="0">
    <w:nsid w:val="6B6C5466"/>
    <w:multiLevelType w:val="hybridMultilevel"/>
    <w:tmpl w:val="7E88C6B0"/>
    <w:styleLink w:val="WW8Num5"/>
    <w:lvl w:ilvl="0" w:tplc="38624F8C">
      <w:numFmt w:val="bullet"/>
      <w:lvlText w:val=""/>
      <w:lvlJc w:val="left"/>
      <w:rPr>
        <w:rFonts w:ascii="Symbol" w:hAnsi="Symbol"/>
      </w:rPr>
    </w:lvl>
    <w:lvl w:ilvl="1" w:tplc="13B0AC48">
      <w:start w:val="1"/>
      <w:numFmt w:val="decimal"/>
      <w:lvlText w:val="%2."/>
      <w:lvlJc w:val="left"/>
      <w:rPr>
        <w:rFonts w:cs="Times New Roman"/>
      </w:rPr>
    </w:lvl>
    <w:lvl w:ilvl="2" w:tplc="E17E3424">
      <w:start w:val="1"/>
      <w:numFmt w:val="decimal"/>
      <w:lvlText w:val="%3."/>
      <w:lvlJc w:val="left"/>
      <w:rPr>
        <w:rFonts w:cs="Times New Roman"/>
      </w:rPr>
    </w:lvl>
    <w:lvl w:ilvl="3" w:tplc="B0D8F47E">
      <w:start w:val="1"/>
      <w:numFmt w:val="decimal"/>
      <w:lvlText w:val="%4."/>
      <w:lvlJc w:val="left"/>
      <w:rPr>
        <w:rFonts w:cs="Times New Roman"/>
      </w:rPr>
    </w:lvl>
    <w:lvl w:ilvl="4" w:tplc="17627FA4">
      <w:start w:val="1"/>
      <w:numFmt w:val="decimal"/>
      <w:lvlText w:val="%5."/>
      <w:lvlJc w:val="left"/>
      <w:rPr>
        <w:rFonts w:cs="Times New Roman"/>
      </w:rPr>
    </w:lvl>
    <w:lvl w:ilvl="5" w:tplc="1BCCB88C">
      <w:start w:val="1"/>
      <w:numFmt w:val="decimal"/>
      <w:lvlText w:val="%6."/>
      <w:lvlJc w:val="left"/>
      <w:rPr>
        <w:rFonts w:cs="Times New Roman"/>
      </w:rPr>
    </w:lvl>
    <w:lvl w:ilvl="6" w:tplc="7CCE8F02">
      <w:start w:val="1"/>
      <w:numFmt w:val="decimal"/>
      <w:lvlText w:val="%7."/>
      <w:lvlJc w:val="left"/>
      <w:rPr>
        <w:rFonts w:cs="Times New Roman"/>
      </w:rPr>
    </w:lvl>
    <w:lvl w:ilvl="7" w:tplc="BEF2ECF2">
      <w:start w:val="1"/>
      <w:numFmt w:val="decimal"/>
      <w:lvlText w:val="%8."/>
      <w:lvlJc w:val="left"/>
      <w:rPr>
        <w:rFonts w:cs="Times New Roman"/>
      </w:rPr>
    </w:lvl>
    <w:lvl w:ilvl="8" w:tplc="91DC141A">
      <w:start w:val="1"/>
      <w:numFmt w:val="decimal"/>
      <w:lvlText w:val="%9."/>
      <w:lvlJc w:val="left"/>
      <w:rPr>
        <w:rFonts w:cs="Times New Roman"/>
      </w:rPr>
    </w:lvl>
  </w:abstractNum>
  <w:abstractNum w:abstractNumId="54" w15:restartNumberingAfterBreak="0">
    <w:nsid w:val="6B950A0D"/>
    <w:multiLevelType w:val="hybridMultilevel"/>
    <w:tmpl w:val="4A3A07C4"/>
    <w:styleLink w:val="NumberedList"/>
    <w:lvl w:ilvl="0" w:tplc="C2221D06">
      <w:start w:val="1"/>
      <w:numFmt w:val="bullet"/>
      <w:pStyle w:val="NumberedTex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7D8AE0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85A47E62">
      <w:start w:val="1"/>
      <w:numFmt w:val="lowerRoman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 w:tplc="DF9E2CE8">
      <w:start w:val="1"/>
      <w:numFmt w:val="decimal"/>
      <w:lvlText w:val="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 w:tplc="1FD20EFE">
      <w:start w:val="1"/>
      <w:numFmt w:val="lowerLetter"/>
      <w:lvlText w:val="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 w:tplc="9746BDD4">
      <w:start w:val="1"/>
      <w:numFmt w:val="lowerRoman"/>
      <w:lvlText w:val="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 w:tplc="18BC4F3E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 w:tplc="595EDB46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 w:tplc="CAA22884">
      <w:start w:val="1"/>
      <w:numFmt w:val="lowerRoman"/>
      <w:lvlText w:val="(%9)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5" w15:restartNumberingAfterBreak="0">
    <w:nsid w:val="705242D0"/>
    <w:multiLevelType w:val="hybridMultilevel"/>
    <w:tmpl w:val="AB66DB8A"/>
    <w:lvl w:ilvl="0" w:tplc="FE06D3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3E05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B8AB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38E2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7E03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B63A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C452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4EDA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DE26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28A593B"/>
    <w:multiLevelType w:val="hybridMultilevel"/>
    <w:tmpl w:val="030E6A96"/>
    <w:styleLink w:val="LFO6"/>
    <w:lvl w:ilvl="0" w:tplc="BB74EA58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FB23F9E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DBBC61A6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99E7F2C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45F8880C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B03EB444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179ABF5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1A2017A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03228E6E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738763FC"/>
    <w:multiLevelType w:val="multilevel"/>
    <w:tmpl w:val="56E044B6"/>
    <w:styleLink w:val="WW8Num22"/>
    <w:lvl w:ilvl="0">
      <w:start w:val="1"/>
      <w:numFmt w:val="decimal"/>
      <w:lvlText w:val="%1"/>
      <w:lvlJc w:val="left"/>
      <w:pPr>
        <w:ind w:left="1080" w:hanging="1080"/>
      </w:pPr>
    </w:lvl>
    <w:lvl w:ilvl="1">
      <w:start w:val="1"/>
      <w:numFmt w:val="decimal"/>
      <w:lvlText w:val="%1.%2"/>
      <w:lvlJc w:val="left"/>
      <w:pPr>
        <w:ind w:left="2160" w:hanging="1080"/>
      </w:pPr>
    </w:lvl>
    <w:lvl w:ilvl="2">
      <w:start w:val="1"/>
      <w:numFmt w:val="decimal"/>
      <w:lvlText w:val="%1.%2.%3"/>
      <w:lvlJc w:val="left"/>
      <w:pPr>
        <w:ind w:left="3240" w:hanging="1080"/>
      </w:pPr>
    </w:lvl>
    <w:lvl w:ilvl="3">
      <w:start w:val="1"/>
      <w:numFmt w:val="decimal"/>
      <w:lvlText w:val="%1.%2.%3.%4"/>
      <w:lvlJc w:val="left"/>
      <w:pPr>
        <w:ind w:left="4248" w:hanging="1008"/>
      </w:p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lvlText w:val="%1.%2.%3.%4.%5.%6.%7.%8."/>
      <w:lvlJc w:val="left"/>
      <w:pPr>
        <w:ind w:left="4815" w:hanging="567"/>
      </w:pPr>
    </w:lvl>
    <w:lvl w:ilvl="8">
      <w:start w:val="1"/>
      <w:numFmt w:val="decimal"/>
      <w:lvlText w:val="%1.%2.%3.%4.%5.%6.%7.%8.%9.."/>
      <w:lvlJc w:val="left"/>
      <w:pPr>
        <w:ind w:left="5666" w:hanging="851"/>
      </w:pPr>
    </w:lvl>
  </w:abstractNum>
  <w:abstractNum w:abstractNumId="58" w15:restartNumberingAfterBreak="0">
    <w:nsid w:val="78CC0DCA"/>
    <w:multiLevelType w:val="hybridMultilevel"/>
    <w:tmpl w:val="C0CC0C2A"/>
    <w:styleLink w:val="WW8Num10"/>
    <w:lvl w:ilvl="0" w:tplc="B4084714">
      <w:numFmt w:val="bullet"/>
      <w:lvlText w:val=""/>
      <w:lvlJc w:val="left"/>
      <w:rPr>
        <w:rFonts w:ascii="Symbol" w:hAnsi="Symbol"/>
      </w:rPr>
    </w:lvl>
    <w:lvl w:ilvl="1" w:tplc="468CC3F4">
      <w:start w:val="1"/>
      <w:numFmt w:val="decimal"/>
      <w:lvlText w:val="%2."/>
      <w:lvlJc w:val="left"/>
      <w:rPr>
        <w:rFonts w:cs="Times New Roman"/>
      </w:rPr>
    </w:lvl>
    <w:lvl w:ilvl="2" w:tplc="0A4678B4">
      <w:start w:val="1"/>
      <w:numFmt w:val="decimal"/>
      <w:lvlText w:val="%3."/>
      <w:lvlJc w:val="left"/>
      <w:rPr>
        <w:rFonts w:cs="Times New Roman"/>
      </w:rPr>
    </w:lvl>
    <w:lvl w:ilvl="3" w:tplc="2AD0CF96">
      <w:start w:val="1"/>
      <w:numFmt w:val="decimal"/>
      <w:lvlText w:val="%4."/>
      <w:lvlJc w:val="left"/>
      <w:rPr>
        <w:rFonts w:cs="Times New Roman"/>
      </w:rPr>
    </w:lvl>
    <w:lvl w:ilvl="4" w:tplc="6D643268">
      <w:start w:val="1"/>
      <w:numFmt w:val="decimal"/>
      <w:lvlText w:val="%5."/>
      <w:lvlJc w:val="left"/>
      <w:rPr>
        <w:rFonts w:cs="Times New Roman"/>
      </w:rPr>
    </w:lvl>
    <w:lvl w:ilvl="5" w:tplc="2AE4B25A">
      <w:start w:val="1"/>
      <w:numFmt w:val="decimal"/>
      <w:lvlText w:val="%6."/>
      <w:lvlJc w:val="left"/>
      <w:rPr>
        <w:rFonts w:cs="Times New Roman"/>
      </w:rPr>
    </w:lvl>
    <w:lvl w:ilvl="6" w:tplc="DA6C0E04">
      <w:start w:val="1"/>
      <w:numFmt w:val="decimal"/>
      <w:lvlText w:val="%7."/>
      <w:lvlJc w:val="left"/>
      <w:rPr>
        <w:rFonts w:cs="Times New Roman"/>
      </w:rPr>
    </w:lvl>
    <w:lvl w:ilvl="7" w:tplc="2D8A8BCE">
      <w:start w:val="1"/>
      <w:numFmt w:val="decimal"/>
      <w:lvlText w:val="%8."/>
      <w:lvlJc w:val="left"/>
      <w:rPr>
        <w:rFonts w:cs="Times New Roman"/>
      </w:rPr>
    </w:lvl>
    <w:lvl w:ilvl="8" w:tplc="E286E236">
      <w:start w:val="1"/>
      <w:numFmt w:val="decimal"/>
      <w:lvlText w:val="%9."/>
      <w:lvlJc w:val="left"/>
      <w:rPr>
        <w:rFonts w:cs="Times New Roman"/>
      </w:rPr>
    </w:lvl>
  </w:abstractNum>
  <w:abstractNum w:abstractNumId="59" w15:restartNumberingAfterBreak="0">
    <w:nsid w:val="7962789C"/>
    <w:multiLevelType w:val="hybridMultilevel"/>
    <w:tmpl w:val="ABC2AA36"/>
    <w:styleLink w:val="WW8Num18"/>
    <w:lvl w:ilvl="0" w:tplc="18389020">
      <w:start w:val="1"/>
      <w:numFmt w:val="decimal"/>
      <w:lvlText w:val="NDEXIB-2.1-%1."/>
      <w:lvlJc w:val="left"/>
      <w:rPr>
        <w:rFonts w:cs="Times New Roman"/>
      </w:rPr>
    </w:lvl>
    <w:lvl w:ilvl="1" w:tplc="AF3AD280">
      <w:numFmt w:val="bullet"/>
      <w:lvlText w:val="o"/>
      <w:lvlJc w:val="left"/>
      <w:rPr>
        <w:rFonts w:ascii="Courier New" w:hAnsi="Courier New"/>
      </w:rPr>
    </w:lvl>
    <w:lvl w:ilvl="2" w:tplc="1B12C694">
      <w:numFmt w:val="bullet"/>
      <w:lvlText w:val=""/>
      <w:lvlJc w:val="left"/>
      <w:rPr>
        <w:rFonts w:ascii="Wingdings" w:hAnsi="Wingdings"/>
      </w:rPr>
    </w:lvl>
    <w:lvl w:ilvl="3" w:tplc="8FD686D8">
      <w:numFmt w:val="bullet"/>
      <w:lvlText w:val=""/>
      <w:lvlJc w:val="left"/>
      <w:rPr>
        <w:rFonts w:ascii="Symbol" w:hAnsi="Symbol"/>
      </w:rPr>
    </w:lvl>
    <w:lvl w:ilvl="4" w:tplc="A6EEA176">
      <w:numFmt w:val="bullet"/>
      <w:lvlText w:val="o"/>
      <w:lvlJc w:val="left"/>
      <w:rPr>
        <w:rFonts w:ascii="Courier New" w:hAnsi="Courier New"/>
      </w:rPr>
    </w:lvl>
    <w:lvl w:ilvl="5" w:tplc="933E1ABE">
      <w:numFmt w:val="bullet"/>
      <w:lvlText w:val=""/>
      <w:lvlJc w:val="left"/>
      <w:rPr>
        <w:rFonts w:ascii="Wingdings" w:hAnsi="Wingdings"/>
      </w:rPr>
    </w:lvl>
    <w:lvl w:ilvl="6" w:tplc="299A4AA6">
      <w:numFmt w:val="bullet"/>
      <w:lvlText w:val=""/>
      <w:lvlJc w:val="left"/>
      <w:rPr>
        <w:rFonts w:ascii="Symbol" w:hAnsi="Symbol"/>
      </w:rPr>
    </w:lvl>
    <w:lvl w:ilvl="7" w:tplc="219A7694">
      <w:numFmt w:val="bullet"/>
      <w:lvlText w:val="o"/>
      <w:lvlJc w:val="left"/>
      <w:rPr>
        <w:rFonts w:ascii="Courier New" w:hAnsi="Courier New"/>
      </w:rPr>
    </w:lvl>
    <w:lvl w:ilvl="8" w:tplc="AAFC020C">
      <w:numFmt w:val="bullet"/>
      <w:lvlText w:val=""/>
      <w:lvlJc w:val="left"/>
      <w:rPr>
        <w:rFonts w:ascii="Wingdings" w:hAnsi="Wingdings"/>
      </w:rPr>
    </w:lvl>
  </w:abstractNum>
  <w:abstractNum w:abstractNumId="60" w15:restartNumberingAfterBreak="0">
    <w:nsid w:val="7970058B"/>
    <w:multiLevelType w:val="hybridMultilevel"/>
    <w:tmpl w:val="D0BA1306"/>
    <w:lvl w:ilvl="0" w:tplc="E3C0CBDA">
      <w:start w:val="1"/>
      <w:numFmt w:val="bullet"/>
      <w:pStyle w:val="BulletedTex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32A323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8BD4EE7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C400AB8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 w:tplc="BEF66342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5" w:tplc="4E86D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 w:tplc="CAE4244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7" w:tplc="F41EC98A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8" w:tplc="2BA014D0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</w:abstractNum>
  <w:abstractNum w:abstractNumId="61" w15:restartNumberingAfterBreak="0">
    <w:nsid w:val="7E182104"/>
    <w:multiLevelType w:val="multilevel"/>
    <w:tmpl w:val="CFA21CB2"/>
    <w:styleLink w:val="WW8Num24"/>
    <w:lvl w:ilvl="0">
      <w:start w:val="1"/>
      <w:numFmt w:val="decimal"/>
      <w:lvlText w:val="%1"/>
      <w:lvlJc w:val="left"/>
      <w:pPr>
        <w:ind w:left="1080" w:hanging="1080"/>
      </w:pPr>
    </w:lvl>
    <w:lvl w:ilvl="1">
      <w:start w:val="1"/>
      <w:numFmt w:val="decimal"/>
      <w:lvlText w:val="%1.%2"/>
      <w:lvlJc w:val="left"/>
      <w:pPr>
        <w:ind w:left="2160" w:hanging="1080"/>
      </w:pPr>
    </w:lvl>
    <w:lvl w:ilvl="2">
      <w:start w:val="1"/>
      <w:numFmt w:val="decimal"/>
      <w:lvlText w:val="%1.%2.%3"/>
      <w:lvlJc w:val="left"/>
      <w:pPr>
        <w:ind w:left="3240" w:hanging="1080"/>
      </w:pPr>
    </w:lvl>
    <w:lvl w:ilvl="3">
      <w:start w:val="1"/>
      <w:numFmt w:val="decimal"/>
      <w:lvlText w:val="%1.%2.%3.%4"/>
      <w:lvlJc w:val="left"/>
      <w:pPr>
        <w:ind w:left="4248" w:hanging="1008"/>
      </w:p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lvlText w:val="%1.%2.%3.%4.%5.%6.%7.%8."/>
      <w:lvlJc w:val="left"/>
      <w:pPr>
        <w:ind w:left="4815" w:hanging="567"/>
      </w:pPr>
    </w:lvl>
    <w:lvl w:ilvl="8">
      <w:start w:val="1"/>
      <w:numFmt w:val="decimal"/>
      <w:lvlText w:val="%1.%2.%3.%4.%5.%6.%7.%8.%9.."/>
      <w:lvlJc w:val="left"/>
      <w:pPr>
        <w:ind w:left="5666" w:hanging="851"/>
      </w:pPr>
    </w:lvl>
  </w:abstractNum>
  <w:abstractNum w:abstractNumId="62" w15:restartNumberingAfterBreak="0">
    <w:nsid w:val="7F96605C"/>
    <w:multiLevelType w:val="hybridMultilevel"/>
    <w:tmpl w:val="DE2AA414"/>
    <w:lvl w:ilvl="0" w:tplc="219CDD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3637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D407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C093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200B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B4A5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FE36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9070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000E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F9D719D"/>
    <w:multiLevelType w:val="hybridMultilevel"/>
    <w:tmpl w:val="B792F09A"/>
    <w:lvl w:ilvl="0" w:tplc="2C261952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4485869">
    <w:abstractNumId w:val="13"/>
  </w:num>
  <w:num w:numId="2" w16cid:durableId="1223560890">
    <w:abstractNumId w:val="62"/>
  </w:num>
  <w:num w:numId="3" w16cid:durableId="1112552476">
    <w:abstractNumId w:val="50"/>
  </w:num>
  <w:num w:numId="4" w16cid:durableId="256986476">
    <w:abstractNumId w:val="55"/>
  </w:num>
  <w:num w:numId="5" w16cid:durableId="1332176215">
    <w:abstractNumId w:val="39"/>
  </w:num>
  <w:num w:numId="6" w16cid:durableId="441342345">
    <w:abstractNumId w:val="49"/>
  </w:num>
  <w:num w:numId="7" w16cid:durableId="320357892">
    <w:abstractNumId w:val="19"/>
  </w:num>
  <w:num w:numId="8" w16cid:durableId="1431311298">
    <w:abstractNumId w:val="48"/>
  </w:num>
  <w:num w:numId="9" w16cid:durableId="1129132978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OMGHeading2"/>
        <w:lvlText w:val="%1.%2"/>
        <w:lvlJc w:val="left"/>
        <w:pPr>
          <w:ind w:left="360" w:hanging="360"/>
        </w:pPr>
      </w:lvl>
    </w:lvlOverride>
    <w:lvlOverride w:ilvl="2">
      <w:lvl w:ilvl="2">
        <w:start w:val="1"/>
        <w:numFmt w:val="decimal"/>
        <w:pStyle w:val="OMGHeading3"/>
        <w:lvlText w:val="%1.%2.%3"/>
        <w:lvlJc w:val="left"/>
        <w:pPr>
          <w:ind w:left="360" w:hanging="360"/>
        </w:pPr>
        <w:rPr>
          <w:rFonts w:cs="Times New Roman" w:hint="default"/>
        </w:rPr>
      </w:lvl>
    </w:lvlOverride>
    <w:lvlOverride w:ilvl="3">
      <w:lvl w:ilvl="3">
        <w:start w:val="1"/>
        <w:numFmt w:val="decimal"/>
        <w:pStyle w:val="Heading4"/>
        <w:lvlText w:val="%1.%2.%3.%4"/>
        <w:lvlJc w:val="left"/>
        <w:pPr>
          <w:ind w:left="360" w:hanging="360"/>
        </w:pPr>
        <w:rPr>
          <w:rFonts w:cs="Times New Roman"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360" w:hanging="360"/>
        </w:pPr>
        <w:rPr>
          <w:rFonts w:cs="Times New Roman"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3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pStyle w:val="OMGHeading7"/>
        <w:lvlText w:val="%1.%2.%3.%4.%5.%6.%7"/>
        <w:lvlJc w:val="left"/>
        <w:pPr>
          <w:ind w:left="360" w:hanging="36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pStyle w:val="OMGHeading8"/>
        <w:lvlText w:val="%1.%2.%3.%4.%5.%6.%7.%8"/>
        <w:lvlJc w:val="left"/>
        <w:pPr>
          <w:ind w:left="360" w:hanging="36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pStyle w:val="OMGHeading9"/>
        <w:lvlText w:val="%1.%2.%3.%4.%5.%6.%7.%8.%9"/>
        <w:lvlJc w:val="left"/>
        <w:pPr>
          <w:ind w:left="360" w:hanging="360"/>
        </w:pPr>
        <w:rPr>
          <w:rFonts w:cs="Times New Roman" w:hint="default"/>
        </w:rPr>
      </w:lvl>
    </w:lvlOverride>
  </w:num>
  <w:num w:numId="10" w16cid:durableId="866215798">
    <w:abstractNumId w:val="23"/>
  </w:num>
  <w:num w:numId="11" w16cid:durableId="871844667">
    <w:abstractNumId w:val="52"/>
  </w:num>
  <w:num w:numId="12" w16cid:durableId="959645830">
    <w:abstractNumId w:val="37"/>
  </w:num>
  <w:num w:numId="13" w16cid:durableId="341975296">
    <w:abstractNumId w:val="14"/>
  </w:num>
  <w:num w:numId="14" w16cid:durableId="1503005675">
    <w:abstractNumId w:val="46"/>
  </w:num>
  <w:num w:numId="15" w16cid:durableId="262998487">
    <w:abstractNumId w:val="43"/>
  </w:num>
  <w:num w:numId="16" w16cid:durableId="882983902">
    <w:abstractNumId w:val="56"/>
  </w:num>
  <w:num w:numId="17" w16cid:durableId="169488188">
    <w:abstractNumId w:val="32"/>
  </w:num>
  <w:num w:numId="18" w16cid:durableId="541937954">
    <w:abstractNumId w:val="35"/>
  </w:num>
  <w:num w:numId="19" w16cid:durableId="1295595678">
    <w:abstractNumId w:val="22"/>
  </w:num>
  <w:num w:numId="20" w16cid:durableId="1341666206">
    <w:abstractNumId w:val="42"/>
  </w:num>
  <w:num w:numId="21" w16cid:durableId="1189177436">
    <w:abstractNumId w:val="29"/>
  </w:num>
  <w:num w:numId="22" w16cid:durableId="1363088176">
    <w:abstractNumId w:val="53"/>
  </w:num>
  <w:num w:numId="23" w16cid:durableId="214510564">
    <w:abstractNumId w:val="47"/>
  </w:num>
  <w:num w:numId="24" w16cid:durableId="1254316663">
    <w:abstractNumId w:val="38"/>
  </w:num>
  <w:num w:numId="25" w16cid:durableId="902451989">
    <w:abstractNumId w:val="40"/>
  </w:num>
  <w:num w:numId="26" w16cid:durableId="2027362727">
    <w:abstractNumId w:val="30"/>
  </w:num>
  <w:num w:numId="27" w16cid:durableId="1930655767">
    <w:abstractNumId w:val="58"/>
  </w:num>
  <w:num w:numId="28" w16cid:durableId="105780219">
    <w:abstractNumId w:val="16"/>
  </w:num>
  <w:num w:numId="29" w16cid:durableId="1346713283">
    <w:abstractNumId w:val="20"/>
  </w:num>
  <w:num w:numId="30" w16cid:durableId="338315654">
    <w:abstractNumId w:val="31"/>
  </w:num>
  <w:num w:numId="31" w16cid:durableId="862088443">
    <w:abstractNumId w:val="51"/>
  </w:num>
  <w:num w:numId="32" w16cid:durableId="1805392993">
    <w:abstractNumId w:val="21"/>
  </w:num>
  <w:num w:numId="33" w16cid:durableId="1040015541">
    <w:abstractNumId w:val="17"/>
  </w:num>
  <w:num w:numId="34" w16cid:durableId="1037657441">
    <w:abstractNumId w:val="15"/>
  </w:num>
  <w:num w:numId="35" w16cid:durableId="1364473776">
    <w:abstractNumId w:val="59"/>
  </w:num>
  <w:num w:numId="36" w16cid:durableId="1768306583">
    <w:abstractNumId w:val="25"/>
  </w:num>
  <w:num w:numId="37" w16cid:durableId="1888839104">
    <w:abstractNumId w:val="27"/>
  </w:num>
  <w:num w:numId="38" w16cid:durableId="1614753346">
    <w:abstractNumId w:val="34"/>
  </w:num>
  <w:num w:numId="39" w16cid:durableId="214053070">
    <w:abstractNumId w:val="57"/>
  </w:num>
  <w:num w:numId="40" w16cid:durableId="8992108">
    <w:abstractNumId w:val="36"/>
  </w:num>
  <w:num w:numId="41" w16cid:durableId="1669793881">
    <w:abstractNumId w:val="61"/>
  </w:num>
  <w:num w:numId="42" w16cid:durableId="1574928253">
    <w:abstractNumId w:val="41"/>
  </w:num>
  <w:num w:numId="43" w16cid:durableId="2076973252">
    <w:abstractNumId w:val="54"/>
  </w:num>
  <w:num w:numId="44" w16cid:durableId="1814985049">
    <w:abstractNumId w:val="33"/>
  </w:num>
  <w:num w:numId="45" w16cid:durableId="626132361">
    <w:abstractNumId w:val="44"/>
  </w:num>
  <w:num w:numId="46" w16cid:durableId="149834967">
    <w:abstractNumId w:val="24"/>
  </w:num>
  <w:num w:numId="47" w16cid:durableId="659164144">
    <w:abstractNumId w:val="28"/>
  </w:num>
  <w:num w:numId="48" w16cid:durableId="1281105670">
    <w:abstractNumId w:val="26"/>
  </w:num>
  <w:num w:numId="49" w16cid:durableId="652099493">
    <w:abstractNumId w:val="60"/>
  </w:num>
  <w:num w:numId="50" w16cid:durableId="261035389">
    <w:abstractNumId w:val="18"/>
  </w:num>
  <w:num w:numId="51" w16cid:durableId="592251849">
    <w:abstractNumId w:val="63"/>
  </w:num>
  <w:num w:numId="52" w16cid:durableId="1770806984">
    <w:abstractNumId w:val="45"/>
  </w:num>
  <w:num w:numId="53" w16cid:durableId="1592466699">
    <w:abstractNumId w:val="7"/>
  </w:num>
  <w:num w:numId="54" w16cid:durableId="472017404">
    <w:abstractNumId w:val="6"/>
  </w:num>
  <w:num w:numId="55" w16cid:durableId="872033361">
    <w:abstractNumId w:val="5"/>
  </w:num>
  <w:num w:numId="56" w16cid:durableId="1840538388">
    <w:abstractNumId w:val="4"/>
  </w:num>
  <w:num w:numId="57" w16cid:durableId="1074358693">
    <w:abstractNumId w:val="3"/>
  </w:num>
  <w:num w:numId="58" w16cid:durableId="746538897">
    <w:abstractNumId w:val="2"/>
  </w:num>
  <w:num w:numId="59" w16cid:durableId="766928941">
    <w:abstractNumId w:val="1"/>
  </w:num>
  <w:num w:numId="60" w16cid:durableId="131676602">
    <w:abstractNumId w:val="0"/>
  </w:num>
  <w:num w:numId="61" w16cid:durableId="3590175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79CB"/>
    <w:rsid w:val="00001636"/>
    <w:rsid w:val="0000223B"/>
    <w:rsid w:val="0000491D"/>
    <w:rsid w:val="00005840"/>
    <w:rsid w:val="00005D09"/>
    <w:rsid w:val="000075D8"/>
    <w:rsid w:val="00010724"/>
    <w:rsid w:val="00011749"/>
    <w:rsid w:val="00012428"/>
    <w:rsid w:val="0001640B"/>
    <w:rsid w:val="00016836"/>
    <w:rsid w:val="000221AB"/>
    <w:rsid w:val="000245FA"/>
    <w:rsid w:val="00025024"/>
    <w:rsid w:val="00025EEC"/>
    <w:rsid w:val="00035E56"/>
    <w:rsid w:val="00037DE3"/>
    <w:rsid w:val="00040761"/>
    <w:rsid w:val="000414F4"/>
    <w:rsid w:val="0004270A"/>
    <w:rsid w:val="00043659"/>
    <w:rsid w:val="0004421B"/>
    <w:rsid w:val="00046868"/>
    <w:rsid w:val="00047D47"/>
    <w:rsid w:val="000519A6"/>
    <w:rsid w:val="00052944"/>
    <w:rsid w:val="000534B9"/>
    <w:rsid w:val="00055963"/>
    <w:rsid w:val="000562BC"/>
    <w:rsid w:val="00061363"/>
    <w:rsid w:val="00063BC6"/>
    <w:rsid w:val="000644C3"/>
    <w:rsid w:val="000665CE"/>
    <w:rsid w:val="00070861"/>
    <w:rsid w:val="000729DA"/>
    <w:rsid w:val="000776E8"/>
    <w:rsid w:val="000801F1"/>
    <w:rsid w:val="000817EE"/>
    <w:rsid w:val="00082057"/>
    <w:rsid w:val="00082841"/>
    <w:rsid w:val="000853D5"/>
    <w:rsid w:val="000860F8"/>
    <w:rsid w:val="000871C2"/>
    <w:rsid w:val="00094EDC"/>
    <w:rsid w:val="000A14F8"/>
    <w:rsid w:val="000A1EE0"/>
    <w:rsid w:val="000A3060"/>
    <w:rsid w:val="000B2029"/>
    <w:rsid w:val="000B42EE"/>
    <w:rsid w:val="000B5071"/>
    <w:rsid w:val="000B6FF5"/>
    <w:rsid w:val="000B7031"/>
    <w:rsid w:val="000C0BAA"/>
    <w:rsid w:val="000C3BA9"/>
    <w:rsid w:val="000C437F"/>
    <w:rsid w:val="000D05DF"/>
    <w:rsid w:val="000D44A3"/>
    <w:rsid w:val="000D4EA8"/>
    <w:rsid w:val="000D6660"/>
    <w:rsid w:val="000E199F"/>
    <w:rsid w:val="000E5281"/>
    <w:rsid w:val="000E52FA"/>
    <w:rsid w:val="000E6DB7"/>
    <w:rsid w:val="000F6D78"/>
    <w:rsid w:val="000F7511"/>
    <w:rsid w:val="001009A4"/>
    <w:rsid w:val="00100E7A"/>
    <w:rsid w:val="001027B0"/>
    <w:rsid w:val="00102830"/>
    <w:rsid w:val="001032F3"/>
    <w:rsid w:val="00104133"/>
    <w:rsid w:val="00105BF7"/>
    <w:rsid w:val="001076BC"/>
    <w:rsid w:val="00112BD0"/>
    <w:rsid w:val="00120174"/>
    <w:rsid w:val="00120D24"/>
    <w:rsid w:val="00122243"/>
    <w:rsid w:val="00124D2F"/>
    <w:rsid w:val="00124F77"/>
    <w:rsid w:val="001272A0"/>
    <w:rsid w:val="00127A70"/>
    <w:rsid w:val="00130A32"/>
    <w:rsid w:val="001357B9"/>
    <w:rsid w:val="001374DB"/>
    <w:rsid w:val="00140B74"/>
    <w:rsid w:val="00141DA3"/>
    <w:rsid w:val="00142524"/>
    <w:rsid w:val="001436EE"/>
    <w:rsid w:val="00143A5C"/>
    <w:rsid w:val="00144BF8"/>
    <w:rsid w:val="001456E1"/>
    <w:rsid w:val="001520A9"/>
    <w:rsid w:val="00152CB8"/>
    <w:rsid w:val="00153F9B"/>
    <w:rsid w:val="0015509F"/>
    <w:rsid w:val="00155286"/>
    <w:rsid w:val="00157412"/>
    <w:rsid w:val="001629F4"/>
    <w:rsid w:val="0016426E"/>
    <w:rsid w:val="00167937"/>
    <w:rsid w:val="0017105E"/>
    <w:rsid w:val="00172BC0"/>
    <w:rsid w:val="001743E9"/>
    <w:rsid w:val="00176BC2"/>
    <w:rsid w:val="00184604"/>
    <w:rsid w:val="001871E0"/>
    <w:rsid w:val="00187893"/>
    <w:rsid w:val="00195C40"/>
    <w:rsid w:val="001A012C"/>
    <w:rsid w:val="001A1D9F"/>
    <w:rsid w:val="001A3D72"/>
    <w:rsid w:val="001A48AA"/>
    <w:rsid w:val="001A6D64"/>
    <w:rsid w:val="001A7772"/>
    <w:rsid w:val="001B024B"/>
    <w:rsid w:val="001B1F34"/>
    <w:rsid w:val="001B40CF"/>
    <w:rsid w:val="001B5BAF"/>
    <w:rsid w:val="001B6756"/>
    <w:rsid w:val="001C5F2B"/>
    <w:rsid w:val="001C5FA3"/>
    <w:rsid w:val="001C6700"/>
    <w:rsid w:val="001C6B0B"/>
    <w:rsid w:val="001D01CA"/>
    <w:rsid w:val="001D181F"/>
    <w:rsid w:val="001D1CC1"/>
    <w:rsid w:val="001D6A02"/>
    <w:rsid w:val="001D6D41"/>
    <w:rsid w:val="001E450B"/>
    <w:rsid w:val="001F085B"/>
    <w:rsid w:val="001F207A"/>
    <w:rsid w:val="001F2308"/>
    <w:rsid w:val="001F2B59"/>
    <w:rsid w:val="001F3F6F"/>
    <w:rsid w:val="002012AF"/>
    <w:rsid w:val="00202243"/>
    <w:rsid w:val="002022A4"/>
    <w:rsid w:val="00211031"/>
    <w:rsid w:val="00211C32"/>
    <w:rsid w:val="00214451"/>
    <w:rsid w:val="002206CF"/>
    <w:rsid w:val="00220C72"/>
    <w:rsid w:val="002258CC"/>
    <w:rsid w:val="00225975"/>
    <w:rsid w:val="0022771A"/>
    <w:rsid w:val="002307B0"/>
    <w:rsid w:val="00232764"/>
    <w:rsid w:val="00234307"/>
    <w:rsid w:val="0024705A"/>
    <w:rsid w:val="00261C48"/>
    <w:rsid w:val="00263A3C"/>
    <w:rsid w:val="00273296"/>
    <w:rsid w:val="0027432C"/>
    <w:rsid w:val="00274D4B"/>
    <w:rsid w:val="00276546"/>
    <w:rsid w:val="00277DCB"/>
    <w:rsid w:val="00280934"/>
    <w:rsid w:val="00281C40"/>
    <w:rsid w:val="00282925"/>
    <w:rsid w:val="002859CF"/>
    <w:rsid w:val="00285E80"/>
    <w:rsid w:val="00290567"/>
    <w:rsid w:val="00290BF6"/>
    <w:rsid w:val="00297759"/>
    <w:rsid w:val="00297C0A"/>
    <w:rsid w:val="002A3CD5"/>
    <w:rsid w:val="002A45FA"/>
    <w:rsid w:val="002A7B33"/>
    <w:rsid w:val="002B0618"/>
    <w:rsid w:val="002B3799"/>
    <w:rsid w:val="002B48F2"/>
    <w:rsid w:val="002B52D4"/>
    <w:rsid w:val="002B5E87"/>
    <w:rsid w:val="002C019A"/>
    <w:rsid w:val="002D1B54"/>
    <w:rsid w:val="002D1C45"/>
    <w:rsid w:val="002D2D90"/>
    <w:rsid w:val="002D457D"/>
    <w:rsid w:val="002D7FEE"/>
    <w:rsid w:val="002E0BDA"/>
    <w:rsid w:val="002E1997"/>
    <w:rsid w:val="002E322D"/>
    <w:rsid w:val="002E456C"/>
    <w:rsid w:val="002E77DA"/>
    <w:rsid w:val="002F47AB"/>
    <w:rsid w:val="002F6325"/>
    <w:rsid w:val="002F6C1F"/>
    <w:rsid w:val="003023FC"/>
    <w:rsid w:val="00304137"/>
    <w:rsid w:val="0030555B"/>
    <w:rsid w:val="00305C52"/>
    <w:rsid w:val="00307323"/>
    <w:rsid w:val="003132D6"/>
    <w:rsid w:val="00314081"/>
    <w:rsid w:val="00315BED"/>
    <w:rsid w:val="00320E62"/>
    <w:rsid w:val="0032186E"/>
    <w:rsid w:val="003237F6"/>
    <w:rsid w:val="00325184"/>
    <w:rsid w:val="0032592B"/>
    <w:rsid w:val="003302CF"/>
    <w:rsid w:val="00330E17"/>
    <w:rsid w:val="00332224"/>
    <w:rsid w:val="003330BC"/>
    <w:rsid w:val="00333A4A"/>
    <w:rsid w:val="0033431D"/>
    <w:rsid w:val="00336D2A"/>
    <w:rsid w:val="0034019F"/>
    <w:rsid w:val="00340392"/>
    <w:rsid w:val="00342B69"/>
    <w:rsid w:val="00343634"/>
    <w:rsid w:val="003529BF"/>
    <w:rsid w:val="00352C49"/>
    <w:rsid w:val="0035482C"/>
    <w:rsid w:val="003570B3"/>
    <w:rsid w:val="00363015"/>
    <w:rsid w:val="003658D5"/>
    <w:rsid w:val="0036737E"/>
    <w:rsid w:val="003675E2"/>
    <w:rsid w:val="00370684"/>
    <w:rsid w:val="00371884"/>
    <w:rsid w:val="00371F0E"/>
    <w:rsid w:val="00376207"/>
    <w:rsid w:val="00376A23"/>
    <w:rsid w:val="003827C4"/>
    <w:rsid w:val="00383552"/>
    <w:rsid w:val="0038721E"/>
    <w:rsid w:val="00390F7F"/>
    <w:rsid w:val="00392D66"/>
    <w:rsid w:val="00393DD9"/>
    <w:rsid w:val="00394D9C"/>
    <w:rsid w:val="003A0B82"/>
    <w:rsid w:val="003A1100"/>
    <w:rsid w:val="003A3429"/>
    <w:rsid w:val="003A476A"/>
    <w:rsid w:val="003A7E94"/>
    <w:rsid w:val="003B0D4C"/>
    <w:rsid w:val="003B28AE"/>
    <w:rsid w:val="003B3C12"/>
    <w:rsid w:val="003B46C9"/>
    <w:rsid w:val="003B5436"/>
    <w:rsid w:val="003B59CA"/>
    <w:rsid w:val="003B7380"/>
    <w:rsid w:val="003C0D5B"/>
    <w:rsid w:val="003C44FA"/>
    <w:rsid w:val="003C768E"/>
    <w:rsid w:val="003D3B0D"/>
    <w:rsid w:val="003D65A8"/>
    <w:rsid w:val="003E1F54"/>
    <w:rsid w:val="003E354C"/>
    <w:rsid w:val="003E468D"/>
    <w:rsid w:val="003E4F7D"/>
    <w:rsid w:val="003E7644"/>
    <w:rsid w:val="003F1721"/>
    <w:rsid w:val="003F19BC"/>
    <w:rsid w:val="003F2205"/>
    <w:rsid w:val="003F59D3"/>
    <w:rsid w:val="00402D8C"/>
    <w:rsid w:val="00405651"/>
    <w:rsid w:val="00407DEA"/>
    <w:rsid w:val="00410F2F"/>
    <w:rsid w:val="00413A9D"/>
    <w:rsid w:val="0042034E"/>
    <w:rsid w:val="00420812"/>
    <w:rsid w:val="00420B23"/>
    <w:rsid w:val="00422516"/>
    <w:rsid w:val="00425F13"/>
    <w:rsid w:val="00426A63"/>
    <w:rsid w:val="00430F1C"/>
    <w:rsid w:val="00430F62"/>
    <w:rsid w:val="0043107A"/>
    <w:rsid w:val="00432D40"/>
    <w:rsid w:val="00434A1C"/>
    <w:rsid w:val="00441AED"/>
    <w:rsid w:val="0045383A"/>
    <w:rsid w:val="00454CEF"/>
    <w:rsid w:val="0046115C"/>
    <w:rsid w:val="0046116D"/>
    <w:rsid w:val="00461C6D"/>
    <w:rsid w:val="00461FEA"/>
    <w:rsid w:val="00462890"/>
    <w:rsid w:val="00462B26"/>
    <w:rsid w:val="00462D4C"/>
    <w:rsid w:val="004728D5"/>
    <w:rsid w:val="00475573"/>
    <w:rsid w:val="00476705"/>
    <w:rsid w:val="00476BA7"/>
    <w:rsid w:val="00476BBC"/>
    <w:rsid w:val="00477A68"/>
    <w:rsid w:val="00480826"/>
    <w:rsid w:val="00481CA0"/>
    <w:rsid w:val="00481DE8"/>
    <w:rsid w:val="00482EE1"/>
    <w:rsid w:val="0048353E"/>
    <w:rsid w:val="00485573"/>
    <w:rsid w:val="00486C91"/>
    <w:rsid w:val="00487EF1"/>
    <w:rsid w:val="00492B70"/>
    <w:rsid w:val="00493393"/>
    <w:rsid w:val="00493B2B"/>
    <w:rsid w:val="00494B39"/>
    <w:rsid w:val="00495599"/>
    <w:rsid w:val="004955EA"/>
    <w:rsid w:val="00495806"/>
    <w:rsid w:val="004A1527"/>
    <w:rsid w:val="004A2F5F"/>
    <w:rsid w:val="004A4459"/>
    <w:rsid w:val="004A4A80"/>
    <w:rsid w:val="004A613B"/>
    <w:rsid w:val="004B0324"/>
    <w:rsid w:val="004B0D71"/>
    <w:rsid w:val="004B1C81"/>
    <w:rsid w:val="004B281C"/>
    <w:rsid w:val="004B4FDD"/>
    <w:rsid w:val="004B78A3"/>
    <w:rsid w:val="004C279B"/>
    <w:rsid w:val="004C3548"/>
    <w:rsid w:val="004C3C1C"/>
    <w:rsid w:val="004C3D73"/>
    <w:rsid w:val="004C58B5"/>
    <w:rsid w:val="004C6646"/>
    <w:rsid w:val="004C738E"/>
    <w:rsid w:val="004C7C50"/>
    <w:rsid w:val="004D14EA"/>
    <w:rsid w:val="004D24F9"/>
    <w:rsid w:val="004D260C"/>
    <w:rsid w:val="004D57D2"/>
    <w:rsid w:val="004D5F6A"/>
    <w:rsid w:val="004E0327"/>
    <w:rsid w:val="004E197F"/>
    <w:rsid w:val="004E1E16"/>
    <w:rsid w:val="004E2A40"/>
    <w:rsid w:val="004E37D3"/>
    <w:rsid w:val="004E79CB"/>
    <w:rsid w:val="004F179E"/>
    <w:rsid w:val="004F2DC9"/>
    <w:rsid w:val="004F3D66"/>
    <w:rsid w:val="004F53A7"/>
    <w:rsid w:val="00503AE5"/>
    <w:rsid w:val="0050747D"/>
    <w:rsid w:val="0051013B"/>
    <w:rsid w:val="005121D2"/>
    <w:rsid w:val="00512614"/>
    <w:rsid w:val="0051433A"/>
    <w:rsid w:val="00514E0E"/>
    <w:rsid w:val="00516685"/>
    <w:rsid w:val="005179CC"/>
    <w:rsid w:val="005211EB"/>
    <w:rsid w:val="005267FB"/>
    <w:rsid w:val="00530A77"/>
    <w:rsid w:val="00533837"/>
    <w:rsid w:val="00533F5F"/>
    <w:rsid w:val="00534AC8"/>
    <w:rsid w:val="00534B54"/>
    <w:rsid w:val="00536B0C"/>
    <w:rsid w:val="00540132"/>
    <w:rsid w:val="00542B44"/>
    <w:rsid w:val="005512C2"/>
    <w:rsid w:val="00551D57"/>
    <w:rsid w:val="0055286F"/>
    <w:rsid w:val="0055597F"/>
    <w:rsid w:val="00557AE4"/>
    <w:rsid w:val="005609B7"/>
    <w:rsid w:val="0056188B"/>
    <w:rsid w:val="00562394"/>
    <w:rsid w:val="005625E1"/>
    <w:rsid w:val="005666F7"/>
    <w:rsid w:val="0057013C"/>
    <w:rsid w:val="00571B86"/>
    <w:rsid w:val="005728A2"/>
    <w:rsid w:val="005735BF"/>
    <w:rsid w:val="00574023"/>
    <w:rsid w:val="00574415"/>
    <w:rsid w:val="00575AAC"/>
    <w:rsid w:val="00576FB0"/>
    <w:rsid w:val="00577BF7"/>
    <w:rsid w:val="0058134E"/>
    <w:rsid w:val="005842FE"/>
    <w:rsid w:val="00585A88"/>
    <w:rsid w:val="00593363"/>
    <w:rsid w:val="0059690D"/>
    <w:rsid w:val="00597152"/>
    <w:rsid w:val="005976E4"/>
    <w:rsid w:val="005A2D4D"/>
    <w:rsid w:val="005A591B"/>
    <w:rsid w:val="005A6A32"/>
    <w:rsid w:val="005A7AA3"/>
    <w:rsid w:val="005B2593"/>
    <w:rsid w:val="005B33F6"/>
    <w:rsid w:val="005B4B9B"/>
    <w:rsid w:val="005C379B"/>
    <w:rsid w:val="005C453F"/>
    <w:rsid w:val="005C4FEE"/>
    <w:rsid w:val="005C7697"/>
    <w:rsid w:val="005D0B98"/>
    <w:rsid w:val="005D1EF7"/>
    <w:rsid w:val="005D23C0"/>
    <w:rsid w:val="005D4A7B"/>
    <w:rsid w:val="005E01A9"/>
    <w:rsid w:val="005E1F6E"/>
    <w:rsid w:val="005E2825"/>
    <w:rsid w:val="005E41B8"/>
    <w:rsid w:val="005E53B9"/>
    <w:rsid w:val="005E6645"/>
    <w:rsid w:val="005F3B23"/>
    <w:rsid w:val="005F3B45"/>
    <w:rsid w:val="005F456E"/>
    <w:rsid w:val="005F57FD"/>
    <w:rsid w:val="005F6B5D"/>
    <w:rsid w:val="005F78BB"/>
    <w:rsid w:val="005F793E"/>
    <w:rsid w:val="00601EFB"/>
    <w:rsid w:val="0060409C"/>
    <w:rsid w:val="0060531B"/>
    <w:rsid w:val="00606108"/>
    <w:rsid w:val="006105ED"/>
    <w:rsid w:val="0061430E"/>
    <w:rsid w:val="00616935"/>
    <w:rsid w:val="00617130"/>
    <w:rsid w:val="00622248"/>
    <w:rsid w:val="006304C8"/>
    <w:rsid w:val="00632EC3"/>
    <w:rsid w:val="00635B3C"/>
    <w:rsid w:val="00635E49"/>
    <w:rsid w:val="006364E2"/>
    <w:rsid w:val="00641F83"/>
    <w:rsid w:val="006442CB"/>
    <w:rsid w:val="00650E45"/>
    <w:rsid w:val="006535B1"/>
    <w:rsid w:val="006545A5"/>
    <w:rsid w:val="00654EF8"/>
    <w:rsid w:val="00662927"/>
    <w:rsid w:val="00665691"/>
    <w:rsid w:val="00670D97"/>
    <w:rsid w:val="00672F27"/>
    <w:rsid w:val="00673643"/>
    <w:rsid w:val="00674574"/>
    <w:rsid w:val="00677774"/>
    <w:rsid w:val="006821BE"/>
    <w:rsid w:val="00683CE4"/>
    <w:rsid w:val="00684446"/>
    <w:rsid w:val="00685379"/>
    <w:rsid w:val="00687075"/>
    <w:rsid w:val="00691E51"/>
    <w:rsid w:val="00692176"/>
    <w:rsid w:val="006921FD"/>
    <w:rsid w:val="006956CE"/>
    <w:rsid w:val="00695E8C"/>
    <w:rsid w:val="00696B10"/>
    <w:rsid w:val="006A2223"/>
    <w:rsid w:val="006A2350"/>
    <w:rsid w:val="006A32A7"/>
    <w:rsid w:val="006A46C5"/>
    <w:rsid w:val="006A56C2"/>
    <w:rsid w:val="006A5BE5"/>
    <w:rsid w:val="006A63D1"/>
    <w:rsid w:val="006A673E"/>
    <w:rsid w:val="006A674B"/>
    <w:rsid w:val="006A72FD"/>
    <w:rsid w:val="006B073C"/>
    <w:rsid w:val="006C0309"/>
    <w:rsid w:val="006C1D82"/>
    <w:rsid w:val="006C3D36"/>
    <w:rsid w:val="006D1420"/>
    <w:rsid w:val="006D6052"/>
    <w:rsid w:val="006D62C0"/>
    <w:rsid w:val="006D76D8"/>
    <w:rsid w:val="006E03AF"/>
    <w:rsid w:val="006E0ED6"/>
    <w:rsid w:val="006E12BA"/>
    <w:rsid w:val="006E2AE7"/>
    <w:rsid w:val="006E4715"/>
    <w:rsid w:val="006E5DC8"/>
    <w:rsid w:val="006E6591"/>
    <w:rsid w:val="006F1EE4"/>
    <w:rsid w:val="006F524D"/>
    <w:rsid w:val="00700A7A"/>
    <w:rsid w:val="00700C07"/>
    <w:rsid w:val="007016F9"/>
    <w:rsid w:val="0070180A"/>
    <w:rsid w:val="0070308B"/>
    <w:rsid w:val="00706B28"/>
    <w:rsid w:val="00707DE2"/>
    <w:rsid w:val="00707F5B"/>
    <w:rsid w:val="007112FA"/>
    <w:rsid w:val="00711AFD"/>
    <w:rsid w:val="0071239E"/>
    <w:rsid w:val="0071344F"/>
    <w:rsid w:val="007140A7"/>
    <w:rsid w:val="00714757"/>
    <w:rsid w:val="00714970"/>
    <w:rsid w:val="007164E1"/>
    <w:rsid w:val="00716657"/>
    <w:rsid w:val="00721EBB"/>
    <w:rsid w:val="007235BF"/>
    <w:rsid w:val="00726A64"/>
    <w:rsid w:val="0073015D"/>
    <w:rsid w:val="0073542E"/>
    <w:rsid w:val="00741844"/>
    <w:rsid w:val="007422CB"/>
    <w:rsid w:val="00742B36"/>
    <w:rsid w:val="00745357"/>
    <w:rsid w:val="00745F9D"/>
    <w:rsid w:val="007475F8"/>
    <w:rsid w:val="00747FFD"/>
    <w:rsid w:val="007525CA"/>
    <w:rsid w:val="00752635"/>
    <w:rsid w:val="00753829"/>
    <w:rsid w:val="00756A0B"/>
    <w:rsid w:val="00756FC9"/>
    <w:rsid w:val="00760FF8"/>
    <w:rsid w:val="00763F4C"/>
    <w:rsid w:val="00764FD3"/>
    <w:rsid w:val="007720EE"/>
    <w:rsid w:val="007726BC"/>
    <w:rsid w:val="00772B6B"/>
    <w:rsid w:val="007747C7"/>
    <w:rsid w:val="00782DA4"/>
    <w:rsid w:val="00787A81"/>
    <w:rsid w:val="00787FF2"/>
    <w:rsid w:val="00790050"/>
    <w:rsid w:val="00792ED6"/>
    <w:rsid w:val="00794272"/>
    <w:rsid w:val="007948D9"/>
    <w:rsid w:val="0079791B"/>
    <w:rsid w:val="007A1293"/>
    <w:rsid w:val="007A25F2"/>
    <w:rsid w:val="007A3174"/>
    <w:rsid w:val="007A7577"/>
    <w:rsid w:val="007B04BF"/>
    <w:rsid w:val="007B1C56"/>
    <w:rsid w:val="007B1CF9"/>
    <w:rsid w:val="007B27FD"/>
    <w:rsid w:val="007B2B67"/>
    <w:rsid w:val="007B2BAA"/>
    <w:rsid w:val="007B64AB"/>
    <w:rsid w:val="007B7FE2"/>
    <w:rsid w:val="007C1015"/>
    <w:rsid w:val="007C1B0F"/>
    <w:rsid w:val="007C608D"/>
    <w:rsid w:val="007C7B32"/>
    <w:rsid w:val="007D09CE"/>
    <w:rsid w:val="007D2995"/>
    <w:rsid w:val="007D72C0"/>
    <w:rsid w:val="007E1938"/>
    <w:rsid w:val="007E2649"/>
    <w:rsid w:val="007E2D23"/>
    <w:rsid w:val="007E592D"/>
    <w:rsid w:val="007F013E"/>
    <w:rsid w:val="007F1FA0"/>
    <w:rsid w:val="007F41A7"/>
    <w:rsid w:val="007F6332"/>
    <w:rsid w:val="007F671C"/>
    <w:rsid w:val="0080262D"/>
    <w:rsid w:val="0080264D"/>
    <w:rsid w:val="00811EC0"/>
    <w:rsid w:val="008125E4"/>
    <w:rsid w:val="00816F0F"/>
    <w:rsid w:val="008219D8"/>
    <w:rsid w:val="0083164B"/>
    <w:rsid w:val="008358B5"/>
    <w:rsid w:val="0083657B"/>
    <w:rsid w:val="0083713E"/>
    <w:rsid w:val="008406E5"/>
    <w:rsid w:val="008412C9"/>
    <w:rsid w:val="00842023"/>
    <w:rsid w:val="00842237"/>
    <w:rsid w:val="00842550"/>
    <w:rsid w:val="008446B0"/>
    <w:rsid w:val="008446F4"/>
    <w:rsid w:val="008447BE"/>
    <w:rsid w:val="0084584B"/>
    <w:rsid w:val="00845D87"/>
    <w:rsid w:val="00852E9D"/>
    <w:rsid w:val="00852ECE"/>
    <w:rsid w:val="00853478"/>
    <w:rsid w:val="00854C41"/>
    <w:rsid w:val="008553C3"/>
    <w:rsid w:val="0086453F"/>
    <w:rsid w:val="00864F96"/>
    <w:rsid w:val="00867570"/>
    <w:rsid w:val="00870A71"/>
    <w:rsid w:val="00876E4B"/>
    <w:rsid w:val="00877118"/>
    <w:rsid w:val="0088178F"/>
    <w:rsid w:val="00882A24"/>
    <w:rsid w:val="00882D29"/>
    <w:rsid w:val="008845D2"/>
    <w:rsid w:val="008853EE"/>
    <w:rsid w:val="00895965"/>
    <w:rsid w:val="008A0C1B"/>
    <w:rsid w:val="008A1D7A"/>
    <w:rsid w:val="008B08EE"/>
    <w:rsid w:val="008B4A40"/>
    <w:rsid w:val="008B572C"/>
    <w:rsid w:val="008C0FE2"/>
    <w:rsid w:val="008C4170"/>
    <w:rsid w:val="008C7700"/>
    <w:rsid w:val="008D1ACA"/>
    <w:rsid w:val="008D37D7"/>
    <w:rsid w:val="008D5D79"/>
    <w:rsid w:val="008F7E44"/>
    <w:rsid w:val="009038DA"/>
    <w:rsid w:val="0090401E"/>
    <w:rsid w:val="009059C6"/>
    <w:rsid w:val="00910285"/>
    <w:rsid w:val="00911A1A"/>
    <w:rsid w:val="0091221F"/>
    <w:rsid w:val="00913AA6"/>
    <w:rsid w:val="00916C48"/>
    <w:rsid w:val="009218C0"/>
    <w:rsid w:val="00921E31"/>
    <w:rsid w:val="00924B37"/>
    <w:rsid w:val="00924EAE"/>
    <w:rsid w:val="00930D5C"/>
    <w:rsid w:val="009316CE"/>
    <w:rsid w:val="0093310F"/>
    <w:rsid w:val="0093596A"/>
    <w:rsid w:val="00935B26"/>
    <w:rsid w:val="00937134"/>
    <w:rsid w:val="009376B5"/>
    <w:rsid w:val="009423D1"/>
    <w:rsid w:val="00942A2F"/>
    <w:rsid w:val="00942F42"/>
    <w:rsid w:val="009437ED"/>
    <w:rsid w:val="00945799"/>
    <w:rsid w:val="00946511"/>
    <w:rsid w:val="00946F12"/>
    <w:rsid w:val="00947C4F"/>
    <w:rsid w:val="00950249"/>
    <w:rsid w:val="00950FAD"/>
    <w:rsid w:val="00952387"/>
    <w:rsid w:val="0095283D"/>
    <w:rsid w:val="00953B93"/>
    <w:rsid w:val="00955610"/>
    <w:rsid w:val="0095563A"/>
    <w:rsid w:val="00957EC2"/>
    <w:rsid w:val="0096034A"/>
    <w:rsid w:val="00960C0A"/>
    <w:rsid w:val="00963CB2"/>
    <w:rsid w:val="00964136"/>
    <w:rsid w:val="009661DE"/>
    <w:rsid w:val="00970375"/>
    <w:rsid w:val="0097074E"/>
    <w:rsid w:val="00970FA0"/>
    <w:rsid w:val="009725F7"/>
    <w:rsid w:val="00973B4E"/>
    <w:rsid w:val="00985293"/>
    <w:rsid w:val="009876C3"/>
    <w:rsid w:val="00987B2E"/>
    <w:rsid w:val="00996A31"/>
    <w:rsid w:val="009A1C38"/>
    <w:rsid w:val="009A2EB9"/>
    <w:rsid w:val="009A7204"/>
    <w:rsid w:val="009B00CA"/>
    <w:rsid w:val="009B0639"/>
    <w:rsid w:val="009B271F"/>
    <w:rsid w:val="009B4463"/>
    <w:rsid w:val="009B71BF"/>
    <w:rsid w:val="009B7D27"/>
    <w:rsid w:val="009C00E1"/>
    <w:rsid w:val="009C494E"/>
    <w:rsid w:val="009C77C6"/>
    <w:rsid w:val="009D1E5C"/>
    <w:rsid w:val="009D2081"/>
    <w:rsid w:val="009E00A2"/>
    <w:rsid w:val="009E1A40"/>
    <w:rsid w:val="009E3A75"/>
    <w:rsid w:val="009E4230"/>
    <w:rsid w:val="009E7599"/>
    <w:rsid w:val="009F140C"/>
    <w:rsid w:val="009F210A"/>
    <w:rsid w:val="009F5500"/>
    <w:rsid w:val="009F7D4E"/>
    <w:rsid w:val="00A0041A"/>
    <w:rsid w:val="00A03CC4"/>
    <w:rsid w:val="00A04982"/>
    <w:rsid w:val="00A04E26"/>
    <w:rsid w:val="00A06ED9"/>
    <w:rsid w:val="00A074E9"/>
    <w:rsid w:val="00A07525"/>
    <w:rsid w:val="00A078D4"/>
    <w:rsid w:val="00A20D34"/>
    <w:rsid w:val="00A20F24"/>
    <w:rsid w:val="00A31D23"/>
    <w:rsid w:val="00A320C1"/>
    <w:rsid w:val="00A32C44"/>
    <w:rsid w:val="00A33B68"/>
    <w:rsid w:val="00A366AA"/>
    <w:rsid w:val="00A40667"/>
    <w:rsid w:val="00A4126A"/>
    <w:rsid w:val="00A42910"/>
    <w:rsid w:val="00A4306F"/>
    <w:rsid w:val="00A44B06"/>
    <w:rsid w:val="00A50D74"/>
    <w:rsid w:val="00A50F3B"/>
    <w:rsid w:val="00A51AB8"/>
    <w:rsid w:val="00A54A00"/>
    <w:rsid w:val="00A60A47"/>
    <w:rsid w:val="00A62DC3"/>
    <w:rsid w:val="00A67846"/>
    <w:rsid w:val="00A73217"/>
    <w:rsid w:val="00A746C7"/>
    <w:rsid w:val="00A75531"/>
    <w:rsid w:val="00A7778D"/>
    <w:rsid w:val="00A80435"/>
    <w:rsid w:val="00A812F5"/>
    <w:rsid w:val="00A81A26"/>
    <w:rsid w:val="00A85596"/>
    <w:rsid w:val="00A86CD3"/>
    <w:rsid w:val="00A90D42"/>
    <w:rsid w:val="00A915FD"/>
    <w:rsid w:val="00A9476F"/>
    <w:rsid w:val="00A97888"/>
    <w:rsid w:val="00AA0FA9"/>
    <w:rsid w:val="00AA5A21"/>
    <w:rsid w:val="00AA6651"/>
    <w:rsid w:val="00AA6FBF"/>
    <w:rsid w:val="00AA7AE6"/>
    <w:rsid w:val="00AB002C"/>
    <w:rsid w:val="00AB1A4C"/>
    <w:rsid w:val="00AB69F2"/>
    <w:rsid w:val="00AC1075"/>
    <w:rsid w:val="00AC236A"/>
    <w:rsid w:val="00AC38FC"/>
    <w:rsid w:val="00AC7C9F"/>
    <w:rsid w:val="00AD110D"/>
    <w:rsid w:val="00AD2DBD"/>
    <w:rsid w:val="00AD4C9D"/>
    <w:rsid w:val="00AD68A1"/>
    <w:rsid w:val="00AD7963"/>
    <w:rsid w:val="00AE139E"/>
    <w:rsid w:val="00AE23EA"/>
    <w:rsid w:val="00AE3153"/>
    <w:rsid w:val="00AE75C0"/>
    <w:rsid w:val="00AE778B"/>
    <w:rsid w:val="00AE7F70"/>
    <w:rsid w:val="00AF2667"/>
    <w:rsid w:val="00AF44E0"/>
    <w:rsid w:val="00AF6074"/>
    <w:rsid w:val="00B005DE"/>
    <w:rsid w:val="00B02655"/>
    <w:rsid w:val="00B062E1"/>
    <w:rsid w:val="00B1039B"/>
    <w:rsid w:val="00B147E1"/>
    <w:rsid w:val="00B15BA2"/>
    <w:rsid w:val="00B16845"/>
    <w:rsid w:val="00B177E8"/>
    <w:rsid w:val="00B1788B"/>
    <w:rsid w:val="00B21107"/>
    <w:rsid w:val="00B217A7"/>
    <w:rsid w:val="00B22624"/>
    <w:rsid w:val="00B253C5"/>
    <w:rsid w:val="00B258BE"/>
    <w:rsid w:val="00B27DB2"/>
    <w:rsid w:val="00B32002"/>
    <w:rsid w:val="00B3342E"/>
    <w:rsid w:val="00B4117F"/>
    <w:rsid w:val="00B42CB5"/>
    <w:rsid w:val="00B44C65"/>
    <w:rsid w:val="00B51EFF"/>
    <w:rsid w:val="00B52886"/>
    <w:rsid w:val="00B55C9D"/>
    <w:rsid w:val="00B56764"/>
    <w:rsid w:val="00B56BE3"/>
    <w:rsid w:val="00B6020E"/>
    <w:rsid w:val="00B603A8"/>
    <w:rsid w:val="00B6091F"/>
    <w:rsid w:val="00B60C38"/>
    <w:rsid w:val="00B62A24"/>
    <w:rsid w:val="00B642FC"/>
    <w:rsid w:val="00B71B0C"/>
    <w:rsid w:val="00B72477"/>
    <w:rsid w:val="00B724DC"/>
    <w:rsid w:val="00B729EC"/>
    <w:rsid w:val="00B74A8E"/>
    <w:rsid w:val="00B85D03"/>
    <w:rsid w:val="00B90EB9"/>
    <w:rsid w:val="00B917AA"/>
    <w:rsid w:val="00B97622"/>
    <w:rsid w:val="00BA03C4"/>
    <w:rsid w:val="00BA1205"/>
    <w:rsid w:val="00BA2D2E"/>
    <w:rsid w:val="00BA4A08"/>
    <w:rsid w:val="00BC00F3"/>
    <w:rsid w:val="00BC3364"/>
    <w:rsid w:val="00BC3E4D"/>
    <w:rsid w:val="00BC4C7B"/>
    <w:rsid w:val="00BC5001"/>
    <w:rsid w:val="00BC5A99"/>
    <w:rsid w:val="00BC6611"/>
    <w:rsid w:val="00BD199D"/>
    <w:rsid w:val="00BD2B94"/>
    <w:rsid w:val="00BD55FF"/>
    <w:rsid w:val="00BD6195"/>
    <w:rsid w:val="00BD7942"/>
    <w:rsid w:val="00BE18C9"/>
    <w:rsid w:val="00BE26A6"/>
    <w:rsid w:val="00BE5B86"/>
    <w:rsid w:val="00BE62C8"/>
    <w:rsid w:val="00BE64D0"/>
    <w:rsid w:val="00BE6E0E"/>
    <w:rsid w:val="00BF116C"/>
    <w:rsid w:val="00C06123"/>
    <w:rsid w:val="00C066C3"/>
    <w:rsid w:val="00C066DB"/>
    <w:rsid w:val="00C07464"/>
    <w:rsid w:val="00C1113C"/>
    <w:rsid w:val="00C13A06"/>
    <w:rsid w:val="00C17FB9"/>
    <w:rsid w:val="00C20222"/>
    <w:rsid w:val="00C20EA6"/>
    <w:rsid w:val="00C21B87"/>
    <w:rsid w:val="00C227B5"/>
    <w:rsid w:val="00C23369"/>
    <w:rsid w:val="00C23986"/>
    <w:rsid w:val="00C246B8"/>
    <w:rsid w:val="00C24F5F"/>
    <w:rsid w:val="00C25C46"/>
    <w:rsid w:val="00C25E60"/>
    <w:rsid w:val="00C27B08"/>
    <w:rsid w:val="00C30F63"/>
    <w:rsid w:val="00C3135E"/>
    <w:rsid w:val="00C31533"/>
    <w:rsid w:val="00C32D17"/>
    <w:rsid w:val="00C3601C"/>
    <w:rsid w:val="00C45895"/>
    <w:rsid w:val="00C463D6"/>
    <w:rsid w:val="00C5103F"/>
    <w:rsid w:val="00C52F7E"/>
    <w:rsid w:val="00C54D6E"/>
    <w:rsid w:val="00C56D8C"/>
    <w:rsid w:val="00C64759"/>
    <w:rsid w:val="00C64BA2"/>
    <w:rsid w:val="00C70C29"/>
    <w:rsid w:val="00C72366"/>
    <w:rsid w:val="00C76822"/>
    <w:rsid w:val="00C76C5B"/>
    <w:rsid w:val="00C837AB"/>
    <w:rsid w:val="00C86370"/>
    <w:rsid w:val="00C86B60"/>
    <w:rsid w:val="00C921FB"/>
    <w:rsid w:val="00C963F8"/>
    <w:rsid w:val="00C974B4"/>
    <w:rsid w:val="00CA1198"/>
    <w:rsid w:val="00CA1C14"/>
    <w:rsid w:val="00CA2422"/>
    <w:rsid w:val="00CA34AB"/>
    <w:rsid w:val="00CA3FE4"/>
    <w:rsid w:val="00CA41E4"/>
    <w:rsid w:val="00CA4DD0"/>
    <w:rsid w:val="00CA5F6E"/>
    <w:rsid w:val="00CA720C"/>
    <w:rsid w:val="00CB5832"/>
    <w:rsid w:val="00CB6D2F"/>
    <w:rsid w:val="00CC3E21"/>
    <w:rsid w:val="00CC6E0A"/>
    <w:rsid w:val="00CD013D"/>
    <w:rsid w:val="00CD1D53"/>
    <w:rsid w:val="00CD1D62"/>
    <w:rsid w:val="00CD2442"/>
    <w:rsid w:val="00CD24E3"/>
    <w:rsid w:val="00CD27DD"/>
    <w:rsid w:val="00CD314A"/>
    <w:rsid w:val="00CD7D98"/>
    <w:rsid w:val="00CE2097"/>
    <w:rsid w:val="00CE3E58"/>
    <w:rsid w:val="00CE480C"/>
    <w:rsid w:val="00CE781C"/>
    <w:rsid w:val="00CF3AE7"/>
    <w:rsid w:val="00D028F5"/>
    <w:rsid w:val="00D05081"/>
    <w:rsid w:val="00D06D6C"/>
    <w:rsid w:val="00D07B1A"/>
    <w:rsid w:val="00D10404"/>
    <w:rsid w:val="00D12A9F"/>
    <w:rsid w:val="00D12AD2"/>
    <w:rsid w:val="00D130CF"/>
    <w:rsid w:val="00D16239"/>
    <w:rsid w:val="00D226CE"/>
    <w:rsid w:val="00D32E30"/>
    <w:rsid w:val="00D34132"/>
    <w:rsid w:val="00D34193"/>
    <w:rsid w:val="00D45711"/>
    <w:rsid w:val="00D478FA"/>
    <w:rsid w:val="00D53719"/>
    <w:rsid w:val="00D53F8D"/>
    <w:rsid w:val="00D563B4"/>
    <w:rsid w:val="00D57664"/>
    <w:rsid w:val="00D57CA7"/>
    <w:rsid w:val="00D61041"/>
    <w:rsid w:val="00D63579"/>
    <w:rsid w:val="00D66481"/>
    <w:rsid w:val="00D6786C"/>
    <w:rsid w:val="00D765A5"/>
    <w:rsid w:val="00D76C98"/>
    <w:rsid w:val="00D76D1F"/>
    <w:rsid w:val="00D872B2"/>
    <w:rsid w:val="00D90313"/>
    <w:rsid w:val="00DA4D5A"/>
    <w:rsid w:val="00DB1374"/>
    <w:rsid w:val="00DC10BD"/>
    <w:rsid w:val="00DC3B1E"/>
    <w:rsid w:val="00DC3F25"/>
    <w:rsid w:val="00DC7F2E"/>
    <w:rsid w:val="00DD2A25"/>
    <w:rsid w:val="00DD4BF3"/>
    <w:rsid w:val="00DD66C3"/>
    <w:rsid w:val="00DD7ADC"/>
    <w:rsid w:val="00DE080C"/>
    <w:rsid w:val="00DE1904"/>
    <w:rsid w:val="00DE20CE"/>
    <w:rsid w:val="00DF2B08"/>
    <w:rsid w:val="00DF6F14"/>
    <w:rsid w:val="00DF72BC"/>
    <w:rsid w:val="00E03476"/>
    <w:rsid w:val="00E03496"/>
    <w:rsid w:val="00E06B7D"/>
    <w:rsid w:val="00E06D17"/>
    <w:rsid w:val="00E12930"/>
    <w:rsid w:val="00E13541"/>
    <w:rsid w:val="00E14976"/>
    <w:rsid w:val="00E155F8"/>
    <w:rsid w:val="00E15692"/>
    <w:rsid w:val="00E15DAD"/>
    <w:rsid w:val="00E21F79"/>
    <w:rsid w:val="00E226D4"/>
    <w:rsid w:val="00E24283"/>
    <w:rsid w:val="00E2578C"/>
    <w:rsid w:val="00E30107"/>
    <w:rsid w:val="00E3304F"/>
    <w:rsid w:val="00E33EB5"/>
    <w:rsid w:val="00E34FE6"/>
    <w:rsid w:val="00E354F3"/>
    <w:rsid w:val="00E40D0B"/>
    <w:rsid w:val="00E40DE9"/>
    <w:rsid w:val="00E4141D"/>
    <w:rsid w:val="00E441AC"/>
    <w:rsid w:val="00E5127C"/>
    <w:rsid w:val="00E55D14"/>
    <w:rsid w:val="00E6275A"/>
    <w:rsid w:val="00E669CD"/>
    <w:rsid w:val="00E71145"/>
    <w:rsid w:val="00E77314"/>
    <w:rsid w:val="00E8579B"/>
    <w:rsid w:val="00E877C6"/>
    <w:rsid w:val="00E87E86"/>
    <w:rsid w:val="00E94890"/>
    <w:rsid w:val="00EA08A5"/>
    <w:rsid w:val="00EA09FA"/>
    <w:rsid w:val="00EA0F23"/>
    <w:rsid w:val="00EA39C8"/>
    <w:rsid w:val="00EA3DE7"/>
    <w:rsid w:val="00EA788D"/>
    <w:rsid w:val="00EB3B27"/>
    <w:rsid w:val="00EB686D"/>
    <w:rsid w:val="00EC019D"/>
    <w:rsid w:val="00ED0880"/>
    <w:rsid w:val="00ED1A9B"/>
    <w:rsid w:val="00ED1B39"/>
    <w:rsid w:val="00ED2AE5"/>
    <w:rsid w:val="00EE27AF"/>
    <w:rsid w:val="00EE3129"/>
    <w:rsid w:val="00EE35EA"/>
    <w:rsid w:val="00EF0BF7"/>
    <w:rsid w:val="00EF33A6"/>
    <w:rsid w:val="00EF39C3"/>
    <w:rsid w:val="00EF64D2"/>
    <w:rsid w:val="00EF6870"/>
    <w:rsid w:val="00EF6CCD"/>
    <w:rsid w:val="00F0112B"/>
    <w:rsid w:val="00F0172A"/>
    <w:rsid w:val="00F01D79"/>
    <w:rsid w:val="00F031BF"/>
    <w:rsid w:val="00F03387"/>
    <w:rsid w:val="00F106E4"/>
    <w:rsid w:val="00F115A7"/>
    <w:rsid w:val="00F12EC3"/>
    <w:rsid w:val="00F14AF6"/>
    <w:rsid w:val="00F15AC0"/>
    <w:rsid w:val="00F1785F"/>
    <w:rsid w:val="00F22706"/>
    <w:rsid w:val="00F2284D"/>
    <w:rsid w:val="00F347CB"/>
    <w:rsid w:val="00F34BE6"/>
    <w:rsid w:val="00F34FDF"/>
    <w:rsid w:val="00F363BF"/>
    <w:rsid w:val="00F36DB1"/>
    <w:rsid w:val="00F416CD"/>
    <w:rsid w:val="00F47FF6"/>
    <w:rsid w:val="00F52710"/>
    <w:rsid w:val="00F53633"/>
    <w:rsid w:val="00F55C9C"/>
    <w:rsid w:val="00F56134"/>
    <w:rsid w:val="00F5651E"/>
    <w:rsid w:val="00F56F20"/>
    <w:rsid w:val="00F579F6"/>
    <w:rsid w:val="00F60E8B"/>
    <w:rsid w:val="00F63F07"/>
    <w:rsid w:val="00F64312"/>
    <w:rsid w:val="00F64391"/>
    <w:rsid w:val="00F64DCC"/>
    <w:rsid w:val="00F65ADB"/>
    <w:rsid w:val="00F72E29"/>
    <w:rsid w:val="00F73786"/>
    <w:rsid w:val="00F76A7D"/>
    <w:rsid w:val="00F76A93"/>
    <w:rsid w:val="00F8279A"/>
    <w:rsid w:val="00F86C4A"/>
    <w:rsid w:val="00F86E96"/>
    <w:rsid w:val="00F91033"/>
    <w:rsid w:val="00F92010"/>
    <w:rsid w:val="00F92F0D"/>
    <w:rsid w:val="00F976AC"/>
    <w:rsid w:val="00F97AE2"/>
    <w:rsid w:val="00FA0D0A"/>
    <w:rsid w:val="00FA3AFD"/>
    <w:rsid w:val="00FB0440"/>
    <w:rsid w:val="00FB04CE"/>
    <w:rsid w:val="00FB3A6F"/>
    <w:rsid w:val="00FB6357"/>
    <w:rsid w:val="00FB6A52"/>
    <w:rsid w:val="00FC582B"/>
    <w:rsid w:val="00FC5C65"/>
    <w:rsid w:val="00FD11C8"/>
    <w:rsid w:val="00FD13BF"/>
    <w:rsid w:val="00FD2E52"/>
    <w:rsid w:val="00FD53B4"/>
    <w:rsid w:val="00FE1A6F"/>
    <w:rsid w:val="00FF6530"/>
    <w:rsid w:val="00FF6678"/>
    <w:rsid w:val="0440A44F"/>
    <w:rsid w:val="046679EE"/>
    <w:rsid w:val="07E3C498"/>
    <w:rsid w:val="094CD469"/>
    <w:rsid w:val="0984E62A"/>
    <w:rsid w:val="0EE30D16"/>
    <w:rsid w:val="1296D0D4"/>
    <w:rsid w:val="133DE90E"/>
    <w:rsid w:val="13BC145A"/>
    <w:rsid w:val="17C2A58A"/>
    <w:rsid w:val="1B3B0192"/>
    <w:rsid w:val="1B59FD20"/>
    <w:rsid w:val="27E28B15"/>
    <w:rsid w:val="2BEFCF7B"/>
    <w:rsid w:val="2C5428FA"/>
    <w:rsid w:val="2F77EB1F"/>
    <w:rsid w:val="340C3033"/>
    <w:rsid w:val="36C07DED"/>
    <w:rsid w:val="36C9E5EA"/>
    <w:rsid w:val="37432C58"/>
    <w:rsid w:val="3822BBDE"/>
    <w:rsid w:val="3AF087F8"/>
    <w:rsid w:val="3D249B69"/>
    <w:rsid w:val="439D1D7A"/>
    <w:rsid w:val="44A5DAF6"/>
    <w:rsid w:val="462AEFD2"/>
    <w:rsid w:val="49EA0B06"/>
    <w:rsid w:val="4A8C113F"/>
    <w:rsid w:val="4CACE446"/>
    <w:rsid w:val="4E0839D8"/>
    <w:rsid w:val="4E1E2592"/>
    <w:rsid w:val="4E7E8547"/>
    <w:rsid w:val="50B3CE7C"/>
    <w:rsid w:val="53E35092"/>
    <w:rsid w:val="55462720"/>
    <w:rsid w:val="5B3DCA72"/>
    <w:rsid w:val="5CAEFB88"/>
    <w:rsid w:val="5E8040ED"/>
    <w:rsid w:val="69784320"/>
    <w:rsid w:val="6DA0FCE8"/>
    <w:rsid w:val="746A6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2FE7461"/>
  <w15:docId w15:val="{CFE0A525-AC13-5340-9DEE-01FE63E36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085B"/>
    <w:rPr>
      <w:sz w:val="24"/>
      <w:szCs w:val="24"/>
    </w:rPr>
  </w:style>
  <w:style w:type="paragraph" w:styleId="Heading1">
    <w:name w:val="heading 1"/>
    <w:basedOn w:val="Normal"/>
    <w:next w:val="BodyText"/>
    <w:link w:val="Heading1Char"/>
    <w:qFormat/>
    <w:rsid w:val="009B71BF"/>
    <w:pPr>
      <w:keepNext/>
      <w:pageBreakBefore/>
      <w:numPr>
        <w:numId w:val="47"/>
      </w:numPr>
      <w:spacing w:before="240" w:after="60"/>
      <w:outlineLvl w:val="0"/>
    </w:pPr>
    <w:rPr>
      <w:rFonts w:ascii="Arial" w:hAnsi="Arial" w:cs="Arial"/>
      <w:b/>
      <w:bCs/>
      <w:kern w:val="32"/>
      <w:sz w:val="40"/>
      <w:szCs w:val="32"/>
    </w:rPr>
  </w:style>
  <w:style w:type="paragraph" w:styleId="Heading2">
    <w:name w:val="heading 2"/>
    <w:basedOn w:val="Normal"/>
    <w:next w:val="BodyText"/>
    <w:link w:val="Heading2Char"/>
    <w:qFormat/>
    <w:rsid w:val="001F085B"/>
    <w:pPr>
      <w:keepNext/>
      <w:numPr>
        <w:ilvl w:val="1"/>
        <w:numId w:val="47"/>
      </w:numPr>
      <w:spacing w:before="240" w:after="60"/>
      <w:outlineLvl w:val="1"/>
    </w:pPr>
    <w:rPr>
      <w:rFonts w:ascii="Arial" w:hAnsi="Arial" w:cs="Arial"/>
      <w:b/>
      <w:bCs/>
      <w:iCs/>
      <w:sz w:val="32"/>
      <w:szCs w:val="28"/>
    </w:rPr>
  </w:style>
  <w:style w:type="paragraph" w:styleId="Heading3">
    <w:name w:val="heading 3"/>
    <w:basedOn w:val="Normal"/>
    <w:next w:val="BodyText"/>
    <w:link w:val="Heading3Char"/>
    <w:qFormat/>
    <w:rsid w:val="001F085B"/>
    <w:pPr>
      <w:keepNext/>
      <w:numPr>
        <w:ilvl w:val="2"/>
        <w:numId w:val="47"/>
      </w:numPr>
      <w:spacing w:before="240" w:after="60"/>
      <w:outlineLvl w:val="2"/>
    </w:pPr>
    <w:rPr>
      <w:rFonts w:ascii="Arial" w:hAnsi="Arial" w:cs="Arial"/>
      <w:b/>
      <w:bCs/>
      <w:sz w:val="28"/>
      <w:szCs w:val="26"/>
    </w:rPr>
  </w:style>
  <w:style w:type="paragraph" w:styleId="Heading4">
    <w:name w:val="heading 4"/>
    <w:basedOn w:val="Normal"/>
    <w:next w:val="BodyText"/>
    <w:link w:val="Heading4Char"/>
    <w:qFormat/>
    <w:rsid w:val="00E87E86"/>
    <w:pPr>
      <w:keepNext/>
      <w:numPr>
        <w:ilvl w:val="3"/>
        <w:numId w:val="9"/>
      </w:numPr>
      <w:spacing w:before="240" w:after="60"/>
      <w:outlineLvl w:val="3"/>
    </w:pPr>
    <w:rPr>
      <w:rFonts w:ascii="Arial" w:hAnsi="Arial"/>
      <w:b/>
      <w:bCs/>
      <w:szCs w:val="28"/>
    </w:rPr>
  </w:style>
  <w:style w:type="paragraph" w:styleId="Heading5">
    <w:name w:val="heading 5"/>
    <w:basedOn w:val="Normal"/>
    <w:next w:val="BodyText"/>
    <w:link w:val="Heading5Char"/>
    <w:autoRedefine/>
    <w:qFormat/>
    <w:rsid w:val="002B52D4"/>
    <w:pPr>
      <w:keepNext/>
      <w:spacing w:before="240"/>
      <w:outlineLvl w:val="4"/>
    </w:pPr>
    <w:rPr>
      <w:rFonts w:ascii="Arial" w:hAnsi="Arial"/>
      <w:b/>
      <w:bCs/>
      <w:iCs/>
      <w:szCs w:val="26"/>
    </w:rPr>
  </w:style>
  <w:style w:type="paragraph" w:styleId="Heading6">
    <w:name w:val="heading 6"/>
    <w:basedOn w:val="Normal"/>
    <w:next w:val="Normal"/>
    <w:link w:val="Heading6Char"/>
    <w:qFormat/>
    <w:rsid w:val="001F085B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1F085B"/>
    <w:pPr>
      <w:numPr>
        <w:ilvl w:val="6"/>
        <w:numId w:val="47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1F085B"/>
    <w:pPr>
      <w:numPr>
        <w:ilvl w:val="7"/>
        <w:numId w:val="47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1F085B"/>
    <w:pPr>
      <w:numPr>
        <w:numId w:val="48"/>
      </w:numPr>
      <w:spacing w:before="240" w:after="60"/>
      <w:ind w:left="0" w:firstLine="0"/>
      <w:outlineLvl w:val="8"/>
    </w:pPr>
    <w:rPr>
      <w:rFonts w:ascii="Arial" w:hAnsi="Arial" w:cs="Arial"/>
      <w:b/>
      <w:sz w:val="4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5z0">
    <w:name w:val="WW8Num5z0"/>
    <w:rsid w:val="001F085B"/>
    <w:rPr>
      <w:rFonts w:ascii="Symbol" w:hAnsi="Symbol"/>
    </w:rPr>
  </w:style>
  <w:style w:type="character" w:customStyle="1" w:styleId="WW8Num6z0">
    <w:name w:val="WW8Num6z0"/>
    <w:rsid w:val="001F085B"/>
    <w:rPr>
      <w:rFonts w:ascii="Symbol" w:hAnsi="Symbol"/>
    </w:rPr>
  </w:style>
  <w:style w:type="character" w:customStyle="1" w:styleId="WW8Num7z0">
    <w:name w:val="WW8Num7z0"/>
    <w:rsid w:val="001F085B"/>
    <w:rPr>
      <w:rFonts w:ascii="Symbol" w:hAnsi="Symbol"/>
    </w:rPr>
  </w:style>
  <w:style w:type="character" w:customStyle="1" w:styleId="WW8Num8z0">
    <w:name w:val="WW8Num8z0"/>
    <w:rsid w:val="001F085B"/>
    <w:rPr>
      <w:rFonts w:ascii="Symbol" w:hAnsi="Symbol"/>
    </w:rPr>
  </w:style>
  <w:style w:type="character" w:customStyle="1" w:styleId="WW8Num10z0">
    <w:name w:val="WW8Num10z0"/>
    <w:rsid w:val="001F085B"/>
    <w:rPr>
      <w:rFonts w:ascii="Symbol" w:hAnsi="Symbol"/>
    </w:rPr>
  </w:style>
  <w:style w:type="character" w:customStyle="1" w:styleId="WW8Num12z0">
    <w:name w:val="WW8Num12z0"/>
    <w:rsid w:val="001F085B"/>
    <w:rPr>
      <w:rFonts w:ascii="Symbol" w:hAnsi="Symbol"/>
    </w:rPr>
  </w:style>
  <w:style w:type="character" w:customStyle="1" w:styleId="WW8Num12z1">
    <w:name w:val="WW8Num12z1"/>
    <w:rsid w:val="001F085B"/>
    <w:rPr>
      <w:rFonts w:ascii="Courier New" w:hAnsi="Courier New" w:cs="Courier New"/>
    </w:rPr>
  </w:style>
  <w:style w:type="character" w:customStyle="1" w:styleId="WW8Num12z2">
    <w:name w:val="WW8Num12z2"/>
    <w:rsid w:val="001F085B"/>
    <w:rPr>
      <w:rFonts w:ascii="Wingdings" w:hAnsi="Wingdings"/>
    </w:rPr>
  </w:style>
  <w:style w:type="character" w:customStyle="1" w:styleId="WW8Num12z3">
    <w:name w:val="WW8Num12z3"/>
    <w:rsid w:val="000E52FA"/>
    <w:rPr>
      <w:rFonts w:ascii="Symbol" w:hAnsi="Symbol"/>
    </w:rPr>
  </w:style>
  <w:style w:type="character" w:styleId="Hyperlink">
    <w:name w:val="Hyperlink"/>
    <w:uiPriority w:val="99"/>
    <w:rsid w:val="001F085B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1F085B"/>
    <w:rPr>
      <w:color w:val="800080"/>
      <w:u w:val="single"/>
    </w:rPr>
  </w:style>
  <w:style w:type="character" w:customStyle="1" w:styleId="OCLChar">
    <w:name w:val="OCL Char"/>
    <w:rsid w:val="000E52FA"/>
    <w:rPr>
      <w:rFonts w:ascii="Courier" w:hAnsi="Courier"/>
      <w:noProof w:val="0"/>
      <w:lang w:val="en-US"/>
    </w:rPr>
  </w:style>
  <w:style w:type="character" w:customStyle="1" w:styleId="stereotype">
    <w:name w:val="stereotype"/>
    <w:rsid w:val="000E52FA"/>
    <w:rPr>
      <w:rFonts w:ascii="Courier" w:hAnsi="Courier"/>
      <w:color w:val="000000"/>
      <w:sz w:val="20"/>
    </w:rPr>
  </w:style>
  <w:style w:type="character" w:customStyle="1" w:styleId="term">
    <w:name w:val="term"/>
    <w:rsid w:val="000E52FA"/>
    <w:rPr>
      <w:i/>
    </w:rPr>
  </w:style>
  <w:style w:type="character" w:customStyle="1" w:styleId="ListBulletChar">
    <w:name w:val="List Bullet Char"/>
    <w:rsid w:val="000E52FA"/>
    <w:rPr>
      <w:noProof w:val="0"/>
      <w:lang w:val="en-US"/>
    </w:rPr>
  </w:style>
  <w:style w:type="character" w:styleId="PageNumber">
    <w:name w:val="page number"/>
    <w:basedOn w:val="WW-DefaultParagraphFont1"/>
    <w:rsid w:val="001F085B"/>
  </w:style>
  <w:style w:type="character" w:customStyle="1" w:styleId="RoleChar">
    <w:name w:val="Role Char"/>
    <w:rsid w:val="000E52FA"/>
    <w:rPr>
      <w:rFonts w:ascii="Arial" w:hAnsi="Arial"/>
      <w:b/>
      <w:noProof w:val="0"/>
      <w:sz w:val="22"/>
      <w:lang w:val="en-US"/>
    </w:rPr>
  </w:style>
  <w:style w:type="character" w:styleId="Emphasis">
    <w:name w:val="Emphasis"/>
    <w:basedOn w:val="DefaultParagraphFont"/>
    <w:qFormat/>
    <w:rsid w:val="001F085B"/>
    <w:rPr>
      <w:i/>
      <w:iCs/>
    </w:rPr>
  </w:style>
  <w:style w:type="character" w:customStyle="1" w:styleId="code">
    <w:name w:val="code"/>
    <w:rsid w:val="000E52FA"/>
    <w:rPr>
      <w:rFonts w:ascii="Courier" w:hAnsi="Courier"/>
    </w:rPr>
  </w:style>
  <w:style w:type="character" w:customStyle="1" w:styleId="Bullets">
    <w:name w:val="Bullets"/>
    <w:rsid w:val="000E52FA"/>
    <w:rPr>
      <w:rFonts w:ascii="Times New Roman" w:hAnsi="Times New Roman"/>
      <w:sz w:val="20"/>
    </w:rPr>
  </w:style>
  <w:style w:type="character" w:customStyle="1" w:styleId="WW8NumSt35z0">
    <w:name w:val="WW8NumSt35z0"/>
    <w:rsid w:val="000E52FA"/>
    <w:rPr>
      <w:rFonts w:ascii="Symbol" w:hAnsi="Symbol"/>
    </w:rPr>
  </w:style>
  <w:style w:type="character" w:customStyle="1" w:styleId="FootnoteCharacters">
    <w:name w:val="Footnote Characters"/>
    <w:rsid w:val="000E52FA"/>
    <w:rPr>
      <w:vertAlign w:val="superscript"/>
    </w:rPr>
  </w:style>
  <w:style w:type="character" w:customStyle="1" w:styleId="keyword">
    <w:name w:val="keyword"/>
    <w:rsid w:val="000E52FA"/>
    <w:rPr>
      <w:i/>
    </w:rPr>
  </w:style>
  <w:style w:type="character" w:styleId="FootnoteReference">
    <w:name w:val="footnote reference"/>
    <w:rsid w:val="000E52FA"/>
    <w:rPr>
      <w:vertAlign w:val="superscript"/>
    </w:rPr>
  </w:style>
  <w:style w:type="character" w:customStyle="1" w:styleId="NumberingSymbols">
    <w:name w:val="Numbering Symbols"/>
    <w:rsid w:val="000E52FA"/>
  </w:style>
  <w:style w:type="character" w:customStyle="1" w:styleId="WW8Num24z0">
    <w:name w:val="WW8Num24z0"/>
    <w:rsid w:val="001F085B"/>
    <w:rPr>
      <w:rFonts w:ascii="Symbol" w:hAnsi="Symbol"/>
    </w:rPr>
  </w:style>
  <w:style w:type="character" w:customStyle="1" w:styleId="WW8Num24z1">
    <w:name w:val="WW8Num24z1"/>
    <w:rsid w:val="001F085B"/>
    <w:rPr>
      <w:rFonts w:ascii="Courier New" w:hAnsi="Courier New" w:cs="Courier New"/>
    </w:rPr>
  </w:style>
  <w:style w:type="character" w:customStyle="1" w:styleId="WW8Num24z2">
    <w:name w:val="WW8Num24z2"/>
    <w:rsid w:val="001F085B"/>
    <w:rPr>
      <w:rFonts w:ascii="Wingdings" w:hAnsi="Wingdings"/>
    </w:rPr>
  </w:style>
  <w:style w:type="character" w:styleId="EndnoteReference">
    <w:name w:val="endnote reference"/>
    <w:rsid w:val="000E52FA"/>
    <w:rPr>
      <w:vertAlign w:val="superscript"/>
    </w:rPr>
  </w:style>
  <w:style w:type="character" w:customStyle="1" w:styleId="EndnoteCharacters">
    <w:name w:val="Endnote Characters"/>
    <w:rsid w:val="000E52FA"/>
  </w:style>
  <w:style w:type="paragraph" w:customStyle="1" w:styleId="Heading">
    <w:name w:val="Heading"/>
    <w:basedOn w:val="Standard1"/>
    <w:next w:val="Textbody"/>
    <w:rsid w:val="001F085B"/>
    <w:pPr>
      <w:keepNext/>
      <w:spacing w:before="240" w:after="120"/>
    </w:pPr>
    <w:rPr>
      <w:rFonts w:ascii="Nimbus Sans L" w:eastAsia="Times New Roman" w:hAnsi="Nimbus Sans L" w:cs="DejaVu Sans"/>
      <w:sz w:val="28"/>
      <w:szCs w:val="28"/>
    </w:rPr>
  </w:style>
  <w:style w:type="paragraph" w:styleId="BodyText">
    <w:name w:val="Body Text"/>
    <w:basedOn w:val="Normal"/>
    <w:link w:val="BodyTextChar1"/>
    <w:qFormat/>
    <w:rsid w:val="001F085B"/>
    <w:pPr>
      <w:spacing w:before="120" w:after="120"/>
    </w:pPr>
    <w:rPr>
      <w:sz w:val="20"/>
    </w:rPr>
  </w:style>
  <w:style w:type="paragraph" w:styleId="List">
    <w:name w:val="List"/>
    <w:basedOn w:val="BodyText"/>
    <w:uiPriority w:val="99"/>
    <w:rsid w:val="001F085B"/>
    <w:pPr>
      <w:suppressAutoHyphens/>
      <w:spacing w:before="0"/>
    </w:pPr>
    <w:rPr>
      <w:lang w:eastAsia="ar-SA"/>
    </w:rPr>
  </w:style>
  <w:style w:type="paragraph" w:styleId="Caption">
    <w:name w:val="caption"/>
    <w:basedOn w:val="Normal"/>
    <w:next w:val="BodyText"/>
    <w:autoRedefine/>
    <w:qFormat/>
    <w:rsid w:val="009A2EB9"/>
    <w:pPr>
      <w:jc w:val="center"/>
    </w:pPr>
    <w:rPr>
      <w:b/>
      <w:bCs/>
      <w:sz w:val="20"/>
      <w:szCs w:val="20"/>
    </w:rPr>
  </w:style>
  <w:style w:type="paragraph" w:customStyle="1" w:styleId="Index">
    <w:name w:val="Index"/>
    <w:basedOn w:val="Normal"/>
    <w:uiPriority w:val="99"/>
    <w:rsid w:val="001F085B"/>
    <w:pPr>
      <w:suppressLineNumbers/>
      <w:suppressAutoHyphens/>
    </w:pPr>
    <w:rPr>
      <w:lang w:eastAsia="ar-SA"/>
    </w:rPr>
  </w:style>
  <w:style w:type="paragraph" w:styleId="NormalWeb">
    <w:name w:val="Normal (Web)"/>
    <w:basedOn w:val="Normal"/>
    <w:uiPriority w:val="99"/>
    <w:rsid w:val="001F085B"/>
    <w:pPr>
      <w:autoSpaceDN w:val="0"/>
      <w:spacing w:before="100" w:after="100"/>
    </w:pPr>
    <w:rPr>
      <w:rFonts w:eastAsia="Arial Unicode MS"/>
    </w:rPr>
  </w:style>
  <w:style w:type="paragraph" w:customStyle="1" w:styleId="Figure">
    <w:name w:val="Figure"/>
    <w:basedOn w:val="Caption"/>
    <w:rsid w:val="001F085B"/>
    <w:rPr>
      <w:rFonts w:eastAsia="Arial Unicode MS"/>
    </w:rPr>
  </w:style>
  <w:style w:type="paragraph" w:styleId="Footer">
    <w:name w:val="footer"/>
    <w:basedOn w:val="Normal"/>
    <w:link w:val="FooterChar"/>
    <w:rsid w:val="001F085B"/>
    <w:pPr>
      <w:tabs>
        <w:tab w:val="center" w:pos="4320"/>
        <w:tab w:val="right" w:pos="8640"/>
      </w:tabs>
      <w:suppressAutoHyphens/>
    </w:pPr>
    <w:rPr>
      <w:sz w:val="20"/>
      <w:lang w:eastAsia="ar-SA"/>
    </w:rPr>
  </w:style>
  <w:style w:type="paragraph" w:styleId="Header">
    <w:name w:val="header"/>
    <w:basedOn w:val="Normal"/>
    <w:link w:val="HeaderChar"/>
    <w:rsid w:val="001F085B"/>
    <w:pPr>
      <w:tabs>
        <w:tab w:val="center" w:pos="4320"/>
        <w:tab w:val="right" w:pos="8640"/>
      </w:tabs>
      <w:suppressAutoHyphens/>
    </w:pPr>
    <w:rPr>
      <w:sz w:val="20"/>
      <w:lang w:eastAsia="ar-SA"/>
    </w:rPr>
  </w:style>
  <w:style w:type="paragraph" w:customStyle="1" w:styleId="Listtext">
    <w:name w:val="List text"/>
    <w:basedOn w:val="BodyText"/>
    <w:next w:val="List"/>
    <w:rsid w:val="000E52FA"/>
    <w:pPr>
      <w:ind w:left="720"/>
    </w:pPr>
  </w:style>
  <w:style w:type="paragraph" w:customStyle="1" w:styleId="Note">
    <w:name w:val="Note"/>
    <w:basedOn w:val="BodyText"/>
    <w:rsid w:val="000E52FA"/>
    <w:pPr>
      <w:ind w:left="-1080"/>
    </w:pPr>
  </w:style>
  <w:style w:type="paragraph" w:customStyle="1" w:styleId="OCL">
    <w:name w:val="OCL"/>
    <w:basedOn w:val="Normal"/>
    <w:next w:val="Normal"/>
    <w:rsid w:val="000E52FA"/>
    <w:pPr>
      <w:spacing w:before="120"/>
      <w:ind w:left="1008" w:hanging="720"/>
    </w:pPr>
    <w:rPr>
      <w:rFonts w:ascii="Courier" w:hAnsi="Courier"/>
    </w:rPr>
  </w:style>
  <w:style w:type="paragraph" w:customStyle="1" w:styleId="OCLinterp">
    <w:name w:val="OCLinterp"/>
    <w:basedOn w:val="BodyText"/>
    <w:next w:val="OCL"/>
    <w:rsid w:val="000E52FA"/>
    <w:pPr>
      <w:spacing w:before="40"/>
      <w:ind w:left="288"/>
    </w:pPr>
  </w:style>
  <w:style w:type="paragraph" w:customStyle="1" w:styleId="Subhead">
    <w:name w:val="Subhead"/>
    <w:basedOn w:val="Normal"/>
    <w:next w:val="BodyText"/>
    <w:rsid w:val="000E52FA"/>
    <w:pPr>
      <w:spacing w:before="240"/>
    </w:pPr>
    <w:rPr>
      <w:rFonts w:ascii="Arial" w:hAnsi="Arial"/>
      <w:b/>
      <w:sz w:val="22"/>
    </w:rPr>
  </w:style>
  <w:style w:type="paragraph" w:styleId="Title">
    <w:name w:val="Title"/>
    <w:basedOn w:val="Normal"/>
    <w:next w:val="Subtitle"/>
    <w:link w:val="TitleChar"/>
    <w:uiPriority w:val="99"/>
    <w:qFormat/>
    <w:rsid w:val="001F085B"/>
    <w:pPr>
      <w:jc w:val="center"/>
    </w:pPr>
    <w:rPr>
      <w:b/>
      <w:bCs/>
      <w:sz w:val="36"/>
      <w:szCs w:val="36"/>
    </w:rPr>
  </w:style>
  <w:style w:type="paragraph" w:styleId="Subtitle">
    <w:name w:val="Subtitle"/>
    <w:basedOn w:val="Normal"/>
    <w:next w:val="BodyText"/>
    <w:link w:val="SubtitleChar"/>
    <w:uiPriority w:val="99"/>
    <w:qFormat/>
    <w:rsid w:val="001F085B"/>
    <w:pPr>
      <w:jc w:val="center"/>
    </w:pPr>
    <w:rPr>
      <w:i/>
      <w:iCs/>
    </w:rPr>
  </w:style>
  <w:style w:type="paragraph" w:styleId="DocumentMap">
    <w:name w:val="Document Map"/>
    <w:basedOn w:val="Normal"/>
    <w:link w:val="DocumentMapChar"/>
    <w:rsid w:val="001F085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Bullet">
    <w:name w:val="List Bullet"/>
    <w:basedOn w:val="Normal"/>
    <w:uiPriority w:val="99"/>
    <w:rsid w:val="001F085B"/>
    <w:pPr>
      <w:widowControl w:val="0"/>
      <w:numPr>
        <w:numId w:val="45"/>
      </w:numPr>
      <w:autoSpaceDN w:val="0"/>
      <w:adjustRightInd w:val="0"/>
      <w:spacing w:line="276" w:lineRule="auto"/>
      <w:contextualSpacing/>
    </w:pPr>
    <w:rPr>
      <w:rFonts w:ascii="Calibri" w:eastAsiaTheme="minorEastAsia" w:hAnsi="Calibri" w:cs="Angsana New"/>
      <w:sz w:val="22"/>
      <w:szCs w:val="28"/>
      <w:lang w:bidi="th-TH"/>
    </w:rPr>
  </w:style>
  <w:style w:type="paragraph" w:customStyle="1" w:styleId="Role">
    <w:name w:val="Role"/>
    <w:basedOn w:val="Normal"/>
    <w:next w:val="BodyText"/>
    <w:rsid w:val="000E52FA"/>
    <w:pPr>
      <w:spacing w:before="120"/>
    </w:pPr>
    <w:rPr>
      <w:rFonts w:ascii="Arial" w:hAnsi="Arial"/>
      <w:b/>
      <w:sz w:val="22"/>
    </w:rPr>
  </w:style>
  <w:style w:type="paragraph" w:customStyle="1" w:styleId="Example">
    <w:name w:val="Example"/>
    <w:basedOn w:val="Normal"/>
    <w:rsid w:val="000E52FA"/>
    <w:pPr>
      <w:spacing w:before="160"/>
    </w:pPr>
  </w:style>
  <w:style w:type="paragraph" w:customStyle="1" w:styleId="EXPRESS">
    <w:name w:val="EXPRESS"/>
    <w:basedOn w:val="Normal"/>
    <w:rsid w:val="000E52FA"/>
    <w:pPr>
      <w:spacing w:before="40"/>
      <w:ind w:left="288"/>
    </w:pPr>
    <w:rPr>
      <w:rFonts w:ascii="Courier" w:hAnsi="Courier"/>
    </w:rPr>
  </w:style>
  <w:style w:type="paragraph" w:customStyle="1" w:styleId="Heading0">
    <w:name w:val="Heading0"/>
    <w:basedOn w:val="Normal"/>
    <w:next w:val="BodyText"/>
    <w:rsid w:val="000E52FA"/>
    <w:pPr>
      <w:spacing w:before="240" w:after="240"/>
      <w:jc w:val="center"/>
    </w:pPr>
    <w:rPr>
      <w:rFonts w:ascii="Arial" w:hAnsi="Arial"/>
      <w:b/>
      <w:sz w:val="32"/>
    </w:rPr>
  </w:style>
  <w:style w:type="paragraph" w:customStyle="1" w:styleId="Author">
    <w:name w:val="Author"/>
    <w:basedOn w:val="Normal"/>
    <w:next w:val="Normal"/>
    <w:rsid w:val="000E52FA"/>
    <w:pPr>
      <w:spacing w:before="240"/>
      <w:ind w:left="720"/>
    </w:pPr>
    <w:rPr>
      <w:rFonts w:ascii="Arial" w:hAnsi="Arial"/>
      <w:i/>
      <w:sz w:val="22"/>
    </w:rPr>
  </w:style>
  <w:style w:type="paragraph" w:customStyle="1" w:styleId="PartHeading">
    <w:name w:val="Part Heading"/>
    <w:basedOn w:val="Normal"/>
    <w:rsid w:val="000E52FA"/>
    <w:pPr>
      <w:pBdr>
        <w:bottom w:val="single" w:sz="6" w:space="1" w:color="000000"/>
      </w:pBdr>
      <w:spacing w:before="120" w:after="480"/>
      <w:ind w:left="-360"/>
    </w:pPr>
    <w:rPr>
      <w:rFonts w:ascii="Verdana" w:hAnsi="Verdana"/>
      <w:b/>
      <w:sz w:val="48"/>
    </w:rPr>
  </w:style>
  <w:style w:type="paragraph" w:customStyle="1" w:styleId="FrontPageTitle">
    <w:name w:val="Front Page Title"/>
    <w:basedOn w:val="Normal"/>
    <w:rsid w:val="000E52FA"/>
    <w:pPr>
      <w:spacing w:after="120"/>
    </w:pPr>
    <w:rPr>
      <w:rFonts w:ascii="Arial" w:hAnsi="Arial"/>
      <w:b/>
      <w:color w:val="000000"/>
    </w:rPr>
  </w:style>
  <w:style w:type="paragraph" w:customStyle="1" w:styleId="FrontPageLabel">
    <w:name w:val="Front Page Label"/>
    <w:basedOn w:val="Normal"/>
    <w:rsid w:val="000E52FA"/>
    <w:pPr>
      <w:spacing w:after="120"/>
      <w:jc w:val="right"/>
    </w:pPr>
    <w:rPr>
      <w:rFonts w:ascii="Arial" w:hAnsi="Arial"/>
    </w:rPr>
  </w:style>
  <w:style w:type="paragraph" w:styleId="TOC1">
    <w:name w:val="toc 1"/>
    <w:basedOn w:val="Normal"/>
    <w:next w:val="Normal"/>
    <w:uiPriority w:val="39"/>
    <w:rsid w:val="001F085B"/>
    <w:pPr>
      <w:spacing w:before="120" w:after="120"/>
    </w:pPr>
    <w:rPr>
      <w:rFonts w:asciiTheme="minorHAnsi" w:hAnsiTheme="minorHAnsi"/>
      <w:b/>
      <w:bCs/>
      <w:caps/>
      <w:sz w:val="20"/>
      <w:szCs w:val="20"/>
    </w:rPr>
  </w:style>
  <w:style w:type="paragraph" w:styleId="TOC2">
    <w:name w:val="toc 2"/>
    <w:basedOn w:val="Normal"/>
    <w:next w:val="Normal"/>
    <w:uiPriority w:val="39"/>
    <w:rsid w:val="001F085B"/>
    <w:pPr>
      <w:ind w:left="240"/>
    </w:pPr>
    <w:rPr>
      <w:rFonts w:asciiTheme="minorHAnsi" w:hAnsiTheme="minorHAnsi"/>
      <w:smallCaps/>
      <w:sz w:val="20"/>
      <w:szCs w:val="20"/>
    </w:rPr>
  </w:style>
  <w:style w:type="paragraph" w:styleId="TOC3">
    <w:name w:val="toc 3"/>
    <w:basedOn w:val="Normal"/>
    <w:next w:val="Normal"/>
    <w:uiPriority w:val="39"/>
    <w:rsid w:val="001F085B"/>
    <w:pPr>
      <w:ind w:left="480"/>
    </w:pPr>
    <w:rPr>
      <w:rFonts w:asciiTheme="minorHAnsi" w:hAnsiTheme="minorHAnsi"/>
      <w:i/>
      <w:iCs/>
      <w:sz w:val="20"/>
      <w:szCs w:val="20"/>
    </w:rPr>
  </w:style>
  <w:style w:type="paragraph" w:styleId="TableofFigures">
    <w:name w:val="table of figures"/>
    <w:basedOn w:val="Normal"/>
    <w:next w:val="Normal"/>
    <w:uiPriority w:val="99"/>
    <w:rsid w:val="000E52FA"/>
    <w:pPr>
      <w:tabs>
        <w:tab w:val="left" w:pos="1080"/>
        <w:tab w:val="right" w:leader="dot" w:pos="9000"/>
      </w:tabs>
      <w:ind w:left="1080" w:hanging="1080"/>
    </w:pPr>
  </w:style>
  <w:style w:type="paragraph" w:styleId="BalloonText">
    <w:name w:val="Balloon Text"/>
    <w:basedOn w:val="Normal"/>
    <w:link w:val="BalloonTextChar"/>
    <w:rsid w:val="001F085B"/>
    <w:rPr>
      <w:rFonts w:ascii="Tahoma" w:hAnsi="Tahoma" w:cs="Tahoma"/>
      <w:sz w:val="16"/>
      <w:szCs w:val="16"/>
    </w:rPr>
  </w:style>
  <w:style w:type="paragraph" w:customStyle="1" w:styleId="diagram">
    <w:name w:val="diagram"/>
    <w:basedOn w:val="Normal"/>
    <w:next w:val="Figure"/>
    <w:rsid w:val="000E52FA"/>
    <w:pPr>
      <w:pageBreakBefore/>
    </w:pPr>
  </w:style>
  <w:style w:type="paragraph" w:styleId="TOC4">
    <w:name w:val="toc 4"/>
    <w:basedOn w:val="Normal"/>
    <w:rsid w:val="001F085B"/>
    <w:pPr>
      <w:ind w:left="720"/>
    </w:pPr>
    <w:rPr>
      <w:rFonts w:asciiTheme="minorHAnsi" w:hAnsiTheme="minorHAnsi"/>
      <w:sz w:val="18"/>
      <w:szCs w:val="18"/>
    </w:rPr>
  </w:style>
  <w:style w:type="paragraph" w:styleId="TOC5">
    <w:name w:val="toc 5"/>
    <w:basedOn w:val="Normal"/>
    <w:rsid w:val="001F085B"/>
    <w:pPr>
      <w:ind w:left="960"/>
    </w:pPr>
    <w:rPr>
      <w:rFonts w:asciiTheme="minorHAnsi" w:hAnsiTheme="minorHAnsi"/>
      <w:sz w:val="18"/>
      <w:szCs w:val="18"/>
    </w:rPr>
  </w:style>
  <w:style w:type="paragraph" w:styleId="TOC6">
    <w:name w:val="toc 6"/>
    <w:basedOn w:val="Normal"/>
    <w:rsid w:val="001F085B"/>
    <w:pPr>
      <w:ind w:left="1200"/>
    </w:pPr>
    <w:rPr>
      <w:rFonts w:asciiTheme="minorHAnsi" w:hAnsiTheme="minorHAnsi"/>
      <w:sz w:val="18"/>
      <w:szCs w:val="18"/>
    </w:rPr>
  </w:style>
  <w:style w:type="paragraph" w:styleId="TOC7">
    <w:name w:val="toc 7"/>
    <w:basedOn w:val="Normal"/>
    <w:rsid w:val="001F085B"/>
    <w:pPr>
      <w:ind w:left="1440"/>
    </w:pPr>
    <w:rPr>
      <w:rFonts w:asciiTheme="minorHAnsi" w:hAnsiTheme="minorHAnsi"/>
      <w:sz w:val="18"/>
      <w:szCs w:val="18"/>
    </w:rPr>
  </w:style>
  <w:style w:type="paragraph" w:styleId="TOC8">
    <w:name w:val="toc 8"/>
    <w:basedOn w:val="Normal"/>
    <w:rsid w:val="001F085B"/>
    <w:pPr>
      <w:ind w:left="1680"/>
    </w:pPr>
    <w:rPr>
      <w:rFonts w:asciiTheme="minorHAnsi" w:hAnsiTheme="minorHAnsi"/>
      <w:sz w:val="18"/>
      <w:szCs w:val="18"/>
    </w:rPr>
  </w:style>
  <w:style w:type="paragraph" w:styleId="TOC9">
    <w:name w:val="toc 9"/>
    <w:basedOn w:val="Normal"/>
    <w:rsid w:val="001F085B"/>
    <w:pPr>
      <w:ind w:left="1920"/>
    </w:pPr>
    <w:rPr>
      <w:rFonts w:asciiTheme="minorHAnsi" w:hAnsiTheme="minorHAnsi"/>
      <w:sz w:val="18"/>
      <w:szCs w:val="18"/>
    </w:rPr>
  </w:style>
  <w:style w:type="paragraph" w:customStyle="1" w:styleId="Contents10">
    <w:name w:val="Contents 10"/>
    <w:basedOn w:val="Index"/>
    <w:rsid w:val="001F085B"/>
    <w:pPr>
      <w:tabs>
        <w:tab w:val="right" w:leader="dot" w:pos="15066"/>
      </w:tabs>
      <w:autoSpaceDN w:val="0"/>
      <w:ind w:left="2547"/>
      <w:textAlignment w:val="baseline"/>
    </w:pPr>
    <w:rPr>
      <w:rFonts w:eastAsia="Arial Unicode MS"/>
      <w:kern w:val="3"/>
      <w:lang w:eastAsia="en-US"/>
    </w:rPr>
  </w:style>
  <w:style w:type="paragraph" w:customStyle="1" w:styleId="Copyright">
    <w:name w:val="Copyright"/>
    <w:basedOn w:val="Normal"/>
    <w:next w:val="Normal"/>
    <w:rsid w:val="000E52FA"/>
    <w:pPr>
      <w:spacing w:before="120" w:after="120"/>
    </w:pPr>
  </w:style>
  <w:style w:type="paragraph" w:styleId="NormalIndent">
    <w:name w:val="Normal Indent"/>
    <w:basedOn w:val="Normal"/>
    <w:next w:val="TOC1"/>
    <w:rsid w:val="000E52FA"/>
  </w:style>
  <w:style w:type="paragraph" w:customStyle="1" w:styleId="class-itemdescription">
    <w:name w:val="class - item description"/>
    <w:basedOn w:val="NormalIndent"/>
    <w:uiPriority w:val="99"/>
    <w:rsid w:val="000E52FA"/>
    <w:pPr>
      <w:keepNext/>
      <w:spacing w:before="240" w:after="120"/>
    </w:pPr>
    <w:rPr>
      <w:rFonts w:ascii="Arial" w:hAnsi="Arial"/>
      <w:b/>
      <w:sz w:val="20"/>
    </w:rPr>
  </w:style>
  <w:style w:type="paragraph" w:customStyle="1" w:styleId="classcomment">
    <w:name w:val="class comment"/>
    <w:basedOn w:val="Normal"/>
    <w:rsid w:val="000E52FA"/>
  </w:style>
  <w:style w:type="paragraph" w:customStyle="1" w:styleId="classpart">
    <w:name w:val="class part"/>
    <w:basedOn w:val="classcomment"/>
    <w:rsid w:val="000E52FA"/>
  </w:style>
  <w:style w:type="paragraph" w:customStyle="1" w:styleId="Issue">
    <w:name w:val="Issue"/>
    <w:basedOn w:val="Normal"/>
    <w:rsid w:val="000E52FA"/>
    <w:pPr>
      <w:spacing w:line="276" w:lineRule="auto"/>
    </w:pPr>
    <w:rPr>
      <w:i/>
      <w:sz w:val="18"/>
    </w:rPr>
  </w:style>
  <w:style w:type="paragraph" w:customStyle="1" w:styleId="IssueHeader">
    <w:name w:val="Issue Header"/>
    <w:basedOn w:val="Issue"/>
    <w:next w:val="Issue"/>
    <w:rsid w:val="000E52FA"/>
    <w:pPr>
      <w:pBdr>
        <w:bottom w:val="single" w:sz="6" w:space="1" w:color="000000"/>
      </w:pBdr>
    </w:pPr>
  </w:style>
  <w:style w:type="paragraph" w:customStyle="1" w:styleId="IssueFooter">
    <w:name w:val="Issue Footer"/>
    <w:basedOn w:val="Issue"/>
    <w:rsid w:val="000E52FA"/>
    <w:pPr>
      <w:pBdr>
        <w:top w:val="single" w:sz="6" w:space="1" w:color="000000"/>
      </w:pBdr>
    </w:pPr>
  </w:style>
  <w:style w:type="paragraph" w:styleId="ListNumber">
    <w:name w:val="List Number"/>
    <w:basedOn w:val="Normal"/>
    <w:rsid w:val="000E52FA"/>
    <w:pPr>
      <w:spacing w:before="60"/>
    </w:pPr>
  </w:style>
  <w:style w:type="paragraph" w:styleId="FootnoteText">
    <w:name w:val="footnote text"/>
    <w:basedOn w:val="Normal"/>
    <w:link w:val="FootnoteTextChar"/>
    <w:unhideWhenUsed/>
    <w:rsid w:val="001F085B"/>
    <w:rPr>
      <w:rFonts w:asciiTheme="minorHAnsi" w:eastAsiaTheme="minorEastAsia" w:hAnsiTheme="minorHAnsi" w:cstheme="minorBidi"/>
      <w:sz w:val="20"/>
      <w:szCs w:val="20"/>
      <w:lang w:eastAsia="ja-JP"/>
    </w:rPr>
  </w:style>
  <w:style w:type="paragraph" w:customStyle="1" w:styleId="TableContents">
    <w:name w:val="Table Contents"/>
    <w:basedOn w:val="Normal"/>
    <w:rsid w:val="001F085B"/>
    <w:pPr>
      <w:suppressLineNumbers/>
      <w:suppressAutoHyphens/>
    </w:pPr>
    <w:rPr>
      <w:lang w:eastAsia="ar-SA"/>
    </w:rPr>
  </w:style>
  <w:style w:type="paragraph" w:customStyle="1" w:styleId="Body">
    <w:name w:val="Body"/>
    <w:rsid w:val="000E52FA"/>
    <w:pPr>
      <w:widowControl w:val="0"/>
      <w:suppressAutoHyphens/>
      <w:overflowPunct w:val="0"/>
      <w:autoSpaceDE w:val="0"/>
      <w:autoSpaceDN w:val="0"/>
      <w:adjustRightInd w:val="0"/>
      <w:spacing w:before="158" w:line="100" w:lineRule="atLeast"/>
      <w:textAlignment w:val="baseline"/>
    </w:pPr>
  </w:style>
  <w:style w:type="paragraph" w:customStyle="1" w:styleId="Bullet1">
    <w:name w:val="Bullet_1"/>
    <w:basedOn w:val="ListBullet"/>
    <w:rsid w:val="000E52FA"/>
  </w:style>
  <w:style w:type="paragraph" w:customStyle="1" w:styleId="Preface">
    <w:name w:val="Preface"/>
    <w:rsid w:val="000E52FA"/>
    <w:pPr>
      <w:widowControl w:val="0"/>
      <w:tabs>
        <w:tab w:val="left" w:pos="1080"/>
        <w:tab w:val="right" w:leader="dot" w:pos="10080"/>
      </w:tabs>
      <w:suppressAutoHyphens/>
      <w:overflowPunct w:val="0"/>
      <w:autoSpaceDE w:val="0"/>
      <w:autoSpaceDN w:val="0"/>
      <w:adjustRightInd w:val="0"/>
      <w:spacing w:before="100" w:after="160" w:line="380" w:lineRule="atLeast"/>
      <w:textAlignment w:val="baseline"/>
    </w:pPr>
    <w:rPr>
      <w:rFonts w:ascii="Arial" w:hAnsi="Arial"/>
      <w:color w:val="000000"/>
      <w:sz w:val="32"/>
    </w:rPr>
  </w:style>
  <w:style w:type="paragraph" w:customStyle="1" w:styleId="TOC11">
    <w:name w:val="TOC 11"/>
    <w:basedOn w:val="Normal"/>
    <w:next w:val="Normal"/>
    <w:rsid w:val="000E52FA"/>
    <w:pPr>
      <w:tabs>
        <w:tab w:val="left" w:pos="440"/>
        <w:tab w:val="right" w:leader="dot" w:pos="9923"/>
      </w:tabs>
      <w:spacing w:after="100"/>
    </w:pPr>
    <w:rPr>
      <w:sz w:val="28"/>
      <w:lang w:val="es-ES_tradnl"/>
    </w:rPr>
  </w:style>
  <w:style w:type="paragraph" w:customStyle="1" w:styleId="Heading1TOC">
    <w:name w:val="Heading1TOC"/>
    <w:rsid w:val="000E52FA"/>
    <w:pPr>
      <w:widowControl w:val="0"/>
      <w:tabs>
        <w:tab w:val="left" w:pos="1440"/>
        <w:tab w:val="right" w:leader="dot" w:pos="10080"/>
      </w:tabs>
      <w:suppressAutoHyphens/>
      <w:overflowPunct w:val="0"/>
      <w:autoSpaceDE w:val="0"/>
      <w:autoSpaceDN w:val="0"/>
      <w:adjustRightInd w:val="0"/>
      <w:spacing w:before="100" w:after="100" w:line="280" w:lineRule="atLeast"/>
      <w:ind w:left="1080"/>
      <w:textAlignment w:val="baseline"/>
    </w:pPr>
    <w:rPr>
      <w:rFonts w:ascii="Arial" w:hAnsi="Arial"/>
      <w:color w:val="000000"/>
      <w:sz w:val="24"/>
      <w:lang w:val="es-ES_tradnl"/>
    </w:rPr>
  </w:style>
  <w:style w:type="paragraph" w:customStyle="1" w:styleId="HeadingTOC">
    <w:name w:val="HeadingTOC"/>
    <w:rsid w:val="000E52FA"/>
    <w:pPr>
      <w:widowControl w:val="0"/>
      <w:tabs>
        <w:tab w:val="left" w:pos="1080"/>
        <w:tab w:val="right" w:leader="dot" w:pos="10080"/>
      </w:tabs>
      <w:suppressAutoHyphens/>
      <w:overflowPunct w:val="0"/>
      <w:autoSpaceDE w:val="0"/>
      <w:autoSpaceDN w:val="0"/>
      <w:adjustRightInd w:val="0"/>
      <w:spacing w:before="140" w:after="100" w:line="380" w:lineRule="atLeast"/>
      <w:ind w:left="720"/>
      <w:textAlignment w:val="baseline"/>
    </w:pPr>
    <w:rPr>
      <w:rFonts w:ascii="Arial" w:hAnsi="Arial"/>
      <w:color w:val="000000"/>
      <w:sz w:val="32"/>
    </w:rPr>
  </w:style>
  <w:style w:type="paragraph" w:customStyle="1" w:styleId="Heading3TOC">
    <w:name w:val="Heading3TOC"/>
    <w:rsid w:val="000E52FA"/>
    <w:pPr>
      <w:widowControl w:val="0"/>
      <w:tabs>
        <w:tab w:val="left" w:pos="2160"/>
        <w:tab w:val="right" w:leader="dot" w:pos="10800"/>
      </w:tabs>
      <w:suppressAutoHyphens/>
      <w:overflowPunct w:val="0"/>
      <w:autoSpaceDE w:val="0"/>
      <w:autoSpaceDN w:val="0"/>
      <w:adjustRightInd w:val="0"/>
      <w:spacing w:line="240" w:lineRule="atLeast"/>
      <w:ind w:left="1800"/>
      <w:textAlignment w:val="baseline"/>
    </w:pPr>
    <w:rPr>
      <w:rFonts w:ascii="Arial" w:hAnsi="Arial"/>
      <w:color w:val="000000"/>
      <w:lang w:val="es-ES_tradnl"/>
    </w:rPr>
  </w:style>
  <w:style w:type="paragraph" w:customStyle="1" w:styleId="Heading4TOC">
    <w:name w:val="Heading4TOC"/>
    <w:rsid w:val="000E52FA"/>
    <w:pPr>
      <w:widowControl w:val="0"/>
      <w:tabs>
        <w:tab w:val="right" w:pos="5760"/>
        <w:tab w:val="right" w:leader="dot" w:pos="12240"/>
      </w:tabs>
      <w:suppressAutoHyphens/>
      <w:overflowPunct w:val="0"/>
      <w:autoSpaceDE w:val="0"/>
      <w:autoSpaceDN w:val="0"/>
      <w:adjustRightInd w:val="0"/>
      <w:ind w:left="2880"/>
      <w:textAlignment w:val="baseline"/>
    </w:pPr>
    <w:rPr>
      <w:rFonts w:ascii="Arial" w:hAnsi="Arial"/>
      <w:sz w:val="18"/>
    </w:rPr>
  </w:style>
  <w:style w:type="paragraph" w:customStyle="1" w:styleId="IllustrationIndexHeading">
    <w:name w:val="Illustration Index Heading"/>
    <w:basedOn w:val="Heading"/>
    <w:rsid w:val="000E52FA"/>
    <w:pPr>
      <w:suppressLineNumbers/>
    </w:pPr>
    <w:rPr>
      <w:b/>
      <w:sz w:val="32"/>
    </w:rPr>
  </w:style>
  <w:style w:type="paragraph" w:customStyle="1" w:styleId="Framecontents">
    <w:name w:val="Frame contents"/>
    <w:basedOn w:val="BodyText"/>
    <w:rsid w:val="001F085B"/>
    <w:pPr>
      <w:suppressAutoHyphens/>
      <w:spacing w:before="0"/>
    </w:pPr>
    <w:rPr>
      <w:lang w:eastAsia="ar-SA"/>
    </w:rPr>
  </w:style>
  <w:style w:type="paragraph" w:customStyle="1" w:styleId="Annex">
    <w:name w:val="Annex"/>
    <w:next w:val="Body"/>
    <w:rsid w:val="000E52FA"/>
    <w:pPr>
      <w:widowControl w:val="0"/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36"/>
    </w:rPr>
  </w:style>
  <w:style w:type="paragraph" w:customStyle="1" w:styleId="Annex2">
    <w:name w:val="Annex2"/>
    <w:rsid w:val="001F085B"/>
    <w:pPr>
      <w:widowControl w:val="0"/>
      <w:suppressAutoHyphens/>
      <w:autoSpaceDN w:val="0"/>
      <w:jc w:val="center"/>
      <w:textAlignment w:val="baseline"/>
    </w:pPr>
    <w:rPr>
      <w:rFonts w:eastAsia="Arial Unicode MS" w:cs="Tahoma"/>
      <w:kern w:val="3"/>
      <w:sz w:val="28"/>
      <w:szCs w:val="24"/>
    </w:rPr>
  </w:style>
  <w:style w:type="paragraph" w:customStyle="1" w:styleId="AnnexHead1">
    <w:name w:val="Annex_Head1"/>
    <w:next w:val="Body"/>
    <w:rsid w:val="000E52FA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8"/>
    </w:rPr>
  </w:style>
  <w:style w:type="paragraph" w:customStyle="1" w:styleId="TableHeading">
    <w:name w:val="Table Heading"/>
    <w:basedOn w:val="TableContents"/>
    <w:uiPriority w:val="99"/>
    <w:rsid w:val="001F085B"/>
    <w:pPr>
      <w:jc w:val="center"/>
    </w:pPr>
    <w:rPr>
      <w:b/>
      <w:bCs/>
    </w:rPr>
  </w:style>
  <w:style w:type="paragraph" w:customStyle="1" w:styleId="TableText">
    <w:name w:val="Table Text"/>
    <w:rsid w:val="000E52FA"/>
    <w:pPr>
      <w:widowControl w:val="0"/>
      <w:suppressAutoHyphens/>
      <w:overflowPunct w:val="0"/>
      <w:autoSpaceDE w:val="0"/>
      <w:autoSpaceDN w:val="0"/>
      <w:adjustRightInd w:val="0"/>
      <w:ind w:left="144" w:right="144"/>
      <w:textAlignment w:val="baseline"/>
    </w:pPr>
  </w:style>
  <w:style w:type="paragraph" w:customStyle="1" w:styleId="Tablebullet">
    <w:name w:val="Table bullet"/>
    <w:next w:val="Body"/>
    <w:rsid w:val="000E52FA"/>
    <w:pPr>
      <w:widowControl w:val="0"/>
      <w:suppressAutoHyphens/>
      <w:overflowPunct w:val="0"/>
      <w:autoSpaceDE w:val="0"/>
      <w:autoSpaceDN w:val="0"/>
      <w:adjustRightInd w:val="0"/>
      <w:textAlignment w:val="baseline"/>
    </w:pPr>
  </w:style>
  <w:style w:type="paragraph" w:customStyle="1" w:styleId="Table">
    <w:name w:val="Table"/>
    <w:basedOn w:val="Caption"/>
    <w:rsid w:val="000E52FA"/>
  </w:style>
  <w:style w:type="paragraph" w:customStyle="1" w:styleId="Tablecaption">
    <w:name w:val="Table caption"/>
    <w:next w:val="Text"/>
    <w:rsid w:val="000E52FA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18"/>
    </w:rPr>
  </w:style>
  <w:style w:type="paragraph" w:customStyle="1" w:styleId="Text">
    <w:name w:val="Text"/>
    <w:basedOn w:val="Caption"/>
    <w:rsid w:val="000E52FA"/>
  </w:style>
  <w:style w:type="paragraph" w:customStyle="1" w:styleId="IDL">
    <w:name w:val="IDL"/>
    <w:rsid w:val="000E52FA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Arial" w:hAnsi="Arial"/>
      <w:b/>
    </w:rPr>
  </w:style>
  <w:style w:type="paragraph" w:customStyle="1" w:styleId="IDL1">
    <w:name w:val="IDL1"/>
    <w:basedOn w:val="IDL"/>
    <w:rsid w:val="000E52FA"/>
    <w:pPr>
      <w:spacing w:before="86" w:after="58"/>
    </w:pPr>
  </w:style>
  <w:style w:type="paragraph" w:customStyle="1" w:styleId="IDLcode">
    <w:name w:val="IDL_code"/>
    <w:basedOn w:val="Normal"/>
    <w:rsid w:val="000E52FA"/>
    <w:rPr>
      <w:rFonts w:ascii="Arial" w:hAnsi="Arial"/>
      <w:b/>
    </w:rPr>
  </w:style>
  <w:style w:type="paragraph" w:customStyle="1" w:styleId="Code0">
    <w:name w:val="Code"/>
    <w:basedOn w:val="Normal"/>
    <w:rsid w:val="000E52FA"/>
    <w:rPr>
      <w:rFonts w:ascii="Arial" w:hAnsi="Arial"/>
    </w:rPr>
  </w:style>
  <w:style w:type="paragraph" w:customStyle="1" w:styleId="HeadingRunIn">
    <w:name w:val="HeadingRunIn"/>
    <w:next w:val="Body"/>
    <w:rsid w:val="000E52FA"/>
    <w:pPr>
      <w:keepNext/>
      <w:autoSpaceDE w:val="0"/>
      <w:autoSpaceDN w:val="0"/>
      <w:adjustRightInd w:val="0"/>
      <w:spacing w:before="120" w:line="280" w:lineRule="atLeast"/>
    </w:pPr>
    <w:rPr>
      <w:b/>
      <w:bCs/>
      <w:color w:val="000000"/>
      <w:w w:val="0"/>
      <w:sz w:val="24"/>
      <w:szCs w:val="24"/>
    </w:rPr>
  </w:style>
  <w:style w:type="paragraph" w:customStyle="1" w:styleId="OMGNormalParagraph">
    <w:name w:val="OMG Normal Paragraph"/>
    <w:autoRedefine/>
    <w:qFormat/>
    <w:rsid w:val="000D05DF"/>
    <w:pPr>
      <w:spacing w:before="60" w:after="120"/>
    </w:pPr>
    <w:rPr>
      <w:color w:val="000000" w:themeColor="text1"/>
    </w:rPr>
  </w:style>
  <w:style w:type="paragraph" w:customStyle="1" w:styleId="OMGNormalIndentedBulletedParagraph">
    <w:name w:val="OMG Normal Indented Bulleted Paragraph"/>
    <w:basedOn w:val="OMGNormalParagraph"/>
    <w:qFormat/>
    <w:rsid w:val="009B00CA"/>
    <w:pPr>
      <w:numPr>
        <w:numId w:val="8"/>
      </w:numPr>
    </w:pPr>
  </w:style>
  <w:style w:type="paragraph" w:customStyle="1" w:styleId="OMGHeading2">
    <w:name w:val="OMG Heading 2"/>
    <w:basedOn w:val="Heading2"/>
    <w:next w:val="OMGNormalParagraph"/>
    <w:qFormat/>
    <w:rsid w:val="00441AED"/>
    <w:pPr>
      <w:keepLines/>
      <w:numPr>
        <w:numId w:val="9"/>
      </w:numPr>
      <w:spacing w:before="200" w:after="0"/>
    </w:pPr>
    <w:rPr>
      <w:bCs w:val="0"/>
      <w:szCs w:val="26"/>
    </w:rPr>
  </w:style>
  <w:style w:type="paragraph" w:customStyle="1" w:styleId="OMGHeading1">
    <w:name w:val="OMG Heading 1"/>
    <w:basedOn w:val="Heading1"/>
    <w:next w:val="OMGNormalParagraph"/>
    <w:autoRedefine/>
    <w:qFormat/>
    <w:rsid w:val="00393DD9"/>
    <w:pPr>
      <w:keepLines/>
      <w:numPr>
        <w:numId w:val="6"/>
      </w:numPr>
      <w:spacing w:before="480" w:after="0"/>
    </w:pPr>
    <w:rPr>
      <w:bCs w:val="0"/>
      <w:kern w:val="0"/>
      <w:szCs w:val="28"/>
    </w:rPr>
  </w:style>
  <w:style w:type="paragraph" w:customStyle="1" w:styleId="OMGHeading3">
    <w:name w:val="OMG Heading 3"/>
    <w:basedOn w:val="Heading3"/>
    <w:next w:val="OMGNormalParagraph"/>
    <w:qFormat/>
    <w:rsid w:val="00441AED"/>
    <w:pPr>
      <w:keepLines/>
      <w:numPr>
        <w:numId w:val="9"/>
      </w:numPr>
      <w:spacing w:before="200"/>
    </w:pPr>
    <w:rPr>
      <w:bCs w:val="0"/>
    </w:rPr>
  </w:style>
  <w:style w:type="paragraph" w:customStyle="1" w:styleId="OMGHeading5">
    <w:name w:val="OMG Heading 5"/>
    <w:basedOn w:val="Heading5"/>
    <w:next w:val="OMGNormalParagraph"/>
    <w:qFormat/>
    <w:rsid w:val="00441AED"/>
    <w:pPr>
      <w:keepLines/>
      <w:spacing w:before="200"/>
      <w:ind w:left="360" w:hanging="360"/>
    </w:pPr>
    <w:rPr>
      <w:b w:val="0"/>
    </w:rPr>
  </w:style>
  <w:style w:type="paragraph" w:customStyle="1" w:styleId="OMGHeading6">
    <w:name w:val="OMG Heading 6"/>
    <w:basedOn w:val="Heading6"/>
    <w:next w:val="OMGNormalParagraph"/>
    <w:qFormat/>
    <w:rsid w:val="00441AED"/>
    <w:pPr>
      <w:keepLines/>
      <w:spacing w:before="200"/>
      <w:ind w:left="360" w:hanging="360"/>
    </w:pPr>
    <w:rPr>
      <w:rFonts w:ascii="Arial" w:hAnsi="Arial"/>
      <w:b w:val="0"/>
      <w:iCs/>
      <w:sz w:val="24"/>
    </w:rPr>
  </w:style>
  <w:style w:type="paragraph" w:customStyle="1" w:styleId="OMGHeading7">
    <w:name w:val="OMG Heading 7"/>
    <w:basedOn w:val="Heading7"/>
    <w:next w:val="OMGNormalParagraph"/>
    <w:qFormat/>
    <w:rsid w:val="00441AED"/>
    <w:pPr>
      <w:keepNext/>
      <w:keepLines/>
      <w:numPr>
        <w:numId w:val="9"/>
      </w:numPr>
      <w:spacing w:before="200"/>
    </w:pPr>
    <w:rPr>
      <w:rFonts w:ascii="Arial" w:hAnsi="Arial"/>
      <w:iCs/>
    </w:rPr>
  </w:style>
  <w:style w:type="paragraph" w:customStyle="1" w:styleId="OMGHeading8">
    <w:name w:val="OMG Heading 8"/>
    <w:basedOn w:val="Heading8"/>
    <w:next w:val="OMGNormalParagraph"/>
    <w:qFormat/>
    <w:rsid w:val="00441AED"/>
    <w:pPr>
      <w:keepNext/>
      <w:keepLines/>
      <w:numPr>
        <w:numId w:val="9"/>
      </w:numPr>
      <w:spacing w:before="200" w:after="0"/>
    </w:pPr>
    <w:rPr>
      <w:rFonts w:ascii="Arial" w:hAnsi="Arial"/>
      <w:i w:val="0"/>
    </w:rPr>
  </w:style>
  <w:style w:type="paragraph" w:customStyle="1" w:styleId="OMGHeading9">
    <w:name w:val="OMG Heading 9"/>
    <w:basedOn w:val="Heading9"/>
    <w:next w:val="OMGNormalParagraph"/>
    <w:qFormat/>
    <w:rsid w:val="00441AED"/>
    <w:pPr>
      <w:keepNext/>
      <w:keepLines/>
      <w:numPr>
        <w:ilvl w:val="8"/>
        <w:numId w:val="9"/>
      </w:numPr>
      <w:spacing w:before="200" w:after="0"/>
    </w:pPr>
    <w:rPr>
      <w:iCs/>
      <w:sz w:val="24"/>
    </w:rPr>
  </w:style>
  <w:style w:type="numbering" w:customStyle="1" w:styleId="OMGHeadingsList">
    <w:name w:val="OMG Headings List"/>
    <w:rsid w:val="00441AED"/>
    <w:pPr>
      <w:numPr>
        <w:numId w:val="50"/>
      </w:numPr>
    </w:pPr>
  </w:style>
  <w:style w:type="character" w:styleId="CommentReference">
    <w:name w:val="annotation reference"/>
    <w:uiPriority w:val="99"/>
    <w:rsid w:val="001F08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1F085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F085B"/>
  </w:style>
  <w:style w:type="paragraph" w:styleId="CommentSubject">
    <w:name w:val="annotation subject"/>
    <w:basedOn w:val="CommentText"/>
    <w:next w:val="CommentText"/>
    <w:link w:val="CommentSubjectChar"/>
    <w:rsid w:val="001F08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F085B"/>
    <w:rPr>
      <w:b/>
      <w:bCs/>
    </w:rPr>
  </w:style>
  <w:style w:type="paragraph" w:customStyle="1" w:styleId="OMGTableCell">
    <w:name w:val="OMG Table Cell"/>
    <w:basedOn w:val="OMGNormalParagraph"/>
    <w:rsid w:val="002A45FA"/>
    <w:pPr>
      <w:spacing w:after="100" w:afterAutospacing="1"/>
    </w:pPr>
  </w:style>
  <w:style w:type="character" w:styleId="Strong">
    <w:name w:val="Strong"/>
    <w:uiPriority w:val="22"/>
    <w:qFormat/>
    <w:rsid w:val="00D63579"/>
    <w:rPr>
      <w:b/>
      <w:bCs/>
    </w:rPr>
  </w:style>
  <w:style w:type="character" w:customStyle="1" w:styleId="mw-headline">
    <w:name w:val="mw-headline"/>
    <w:rsid w:val="00D63579"/>
  </w:style>
  <w:style w:type="table" w:styleId="TableGrid">
    <w:name w:val="Table Grid"/>
    <w:basedOn w:val="TableNormal"/>
    <w:uiPriority w:val="59"/>
    <w:rsid w:val="001F08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MGHiddenKeepNextParagraph">
    <w:name w:val="OMG Hidden KeepNext Paragraph"/>
    <w:basedOn w:val="Normal"/>
    <w:next w:val="OMGNormalParagraph"/>
    <w:rsid w:val="00157412"/>
    <w:pPr>
      <w:spacing w:after="200"/>
    </w:pPr>
    <w:rPr>
      <w:rFonts w:cs="Angsana New"/>
      <w:vanish/>
      <w:w w:val="105"/>
    </w:rPr>
  </w:style>
  <w:style w:type="numbering" w:customStyle="1" w:styleId="WWOutlineListStyle">
    <w:name w:val="WW_OutlineListStyle"/>
    <w:rsid w:val="001F085B"/>
    <w:pPr>
      <w:numPr>
        <w:numId w:val="10"/>
      </w:numPr>
    </w:pPr>
  </w:style>
  <w:style w:type="character" w:customStyle="1" w:styleId="Heading1Char">
    <w:name w:val="Heading 1 Char"/>
    <w:basedOn w:val="DefaultParagraphFont"/>
    <w:link w:val="Heading1"/>
    <w:rsid w:val="001F085B"/>
    <w:rPr>
      <w:rFonts w:ascii="Arial" w:hAnsi="Arial" w:cs="Arial"/>
      <w:b/>
      <w:bCs/>
      <w:kern w:val="32"/>
      <w:sz w:val="40"/>
      <w:szCs w:val="32"/>
    </w:rPr>
  </w:style>
  <w:style w:type="character" w:customStyle="1" w:styleId="Heading2Char">
    <w:name w:val="Heading 2 Char"/>
    <w:basedOn w:val="DefaultParagraphFont"/>
    <w:link w:val="Heading2"/>
    <w:rsid w:val="001F085B"/>
    <w:rPr>
      <w:rFonts w:ascii="Arial" w:hAnsi="Arial" w:cs="Arial"/>
      <w:b/>
      <w:bCs/>
      <w:iCs/>
      <w:sz w:val="32"/>
      <w:szCs w:val="28"/>
    </w:rPr>
  </w:style>
  <w:style w:type="character" w:customStyle="1" w:styleId="Heading3Char">
    <w:name w:val="Heading 3 Char"/>
    <w:basedOn w:val="DefaultParagraphFont"/>
    <w:link w:val="Heading3"/>
    <w:rsid w:val="001F085B"/>
    <w:rPr>
      <w:rFonts w:ascii="Arial" w:hAnsi="Arial" w:cs="Arial"/>
      <w:b/>
      <w:bCs/>
      <w:sz w:val="28"/>
      <w:szCs w:val="26"/>
    </w:rPr>
  </w:style>
  <w:style w:type="character" w:customStyle="1" w:styleId="Heading4Char">
    <w:name w:val="Heading 4 Char"/>
    <w:basedOn w:val="DefaultParagraphFont"/>
    <w:link w:val="Heading4"/>
    <w:rsid w:val="00E87E86"/>
    <w:rPr>
      <w:rFonts w:ascii="Arial" w:hAnsi="Arial"/>
      <w:b/>
      <w:bCs/>
      <w:sz w:val="24"/>
      <w:szCs w:val="28"/>
    </w:rPr>
  </w:style>
  <w:style w:type="character" w:customStyle="1" w:styleId="Heading5Char">
    <w:name w:val="Heading 5 Char"/>
    <w:basedOn w:val="DefaultParagraphFont"/>
    <w:link w:val="Heading5"/>
    <w:rsid w:val="002B52D4"/>
    <w:rPr>
      <w:rFonts w:ascii="Arial" w:hAnsi="Arial"/>
      <w:b/>
      <w:bCs/>
      <w:iCs/>
      <w:sz w:val="24"/>
      <w:szCs w:val="26"/>
    </w:rPr>
  </w:style>
  <w:style w:type="character" w:customStyle="1" w:styleId="Heading6Char">
    <w:name w:val="Heading 6 Char"/>
    <w:basedOn w:val="DefaultParagraphFont"/>
    <w:link w:val="Heading6"/>
    <w:rsid w:val="001F085B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rsid w:val="001F085B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rsid w:val="001F085B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rsid w:val="001F085B"/>
    <w:rPr>
      <w:rFonts w:ascii="Arial" w:hAnsi="Arial" w:cs="Arial"/>
      <w:b/>
      <w:sz w:val="40"/>
      <w:szCs w:val="22"/>
    </w:rPr>
  </w:style>
  <w:style w:type="paragraph" w:styleId="ListParagraph">
    <w:name w:val="List Paragraph"/>
    <w:basedOn w:val="Normal"/>
    <w:link w:val="ListParagraphChar"/>
    <w:qFormat/>
    <w:rsid w:val="001F085B"/>
    <w:pPr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customStyle="1" w:styleId="OMGNormalKeepNextParagraph">
    <w:name w:val="OMG Normal KeepNext Paragraph"/>
    <w:basedOn w:val="OMGNormalParagraph"/>
    <w:next w:val="OMGNormalParagraph"/>
    <w:rsid w:val="00157412"/>
    <w:pPr>
      <w:suppressAutoHyphens/>
      <w:autoSpaceDN w:val="0"/>
      <w:spacing w:before="0"/>
      <w:textAlignment w:val="baseline"/>
    </w:pPr>
    <w:rPr>
      <w:w w:val="105"/>
    </w:rPr>
  </w:style>
  <w:style w:type="paragraph" w:customStyle="1" w:styleId="ListParagraph-Level2">
    <w:name w:val="List Paragraph - Level 2"/>
    <w:basedOn w:val="ListParagraph"/>
    <w:rsid w:val="00157412"/>
    <w:pPr>
      <w:ind w:left="900"/>
    </w:pPr>
    <w:rPr>
      <w:rFonts w:ascii="Angsana New" w:hAnsi="Angsana New" w:cs="Angsana New"/>
      <w:b/>
      <w:bCs/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1F085B"/>
    <w:rPr>
      <w:szCs w:val="24"/>
      <w:lang w:eastAsia="ar-SA"/>
    </w:rPr>
  </w:style>
  <w:style w:type="character" w:customStyle="1" w:styleId="FooterChar">
    <w:name w:val="Footer Char"/>
    <w:basedOn w:val="DefaultParagraphFont"/>
    <w:link w:val="Footer"/>
    <w:rsid w:val="001F085B"/>
    <w:rPr>
      <w:szCs w:val="24"/>
      <w:lang w:eastAsia="ar-SA"/>
    </w:rPr>
  </w:style>
  <w:style w:type="character" w:customStyle="1" w:styleId="BalloonTextChar">
    <w:name w:val="Balloon Text Char"/>
    <w:basedOn w:val="DefaultParagraphFont"/>
    <w:link w:val="BalloonText"/>
    <w:rsid w:val="001F085B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rsid w:val="001F085B"/>
    <w:rPr>
      <w:rFonts w:cs="Times New Roman"/>
    </w:rPr>
  </w:style>
  <w:style w:type="paragraph" w:customStyle="1" w:styleId="OMGConstraintParagraph">
    <w:name w:val="OMG Constraint Paragraph"/>
    <w:basedOn w:val="ListParagraph-Level2"/>
    <w:next w:val="OMGNormalParagraph"/>
    <w:rsid w:val="00157412"/>
    <w:pPr>
      <w:numPr>
        <w:numId w:val="15"/>
      </w:numPr>
    </w:pPr>
    <w:rPr>
      <w:rFonts w:ascii="Courier New" w:hAnsi="Courier New" w:cs="Courier New"/>
      <w:b w:val="0"/>
    </w:rPr>
  </w:style>
  <w:style w:type="paragraph" w:customStyle="1" w:styleId="OMGNormalCenteredImageAnchorParagraph">
    <w:name w:val="OMG Normal Centered Image Anchor Paragraph"/>
    <w:basedOn w:val="OMGNormalParagraph"/>
    <w:next w:val="OMGNormalParagraph"/>
    <w:autoRedefine/>
    <w:rsid w:val="007C1015"/>
    <w:pPr>
      <w:keepNext/>
      <w:suppressAutoHyphens/>
      <w:autoSpaceDN w:val="0"/>
      <w:spacing w:before="0"/>
      <w:textAlignment w:val="baseline"/>
    </w:pPr>
  </w:style>
  <w:style w:type="paragraph" w:customStyle="1" w:styleId="OMGBoldCenteredFigureCaption">
    <w:name w:val="OMG Bold Centered Figure Caption"/>
    <w:basedOn w:val="OMGNormalParagraph"/>
    <w:next w:val="OMGNormalParagraph"/>
    <w:rsid w:val="00157412"/>
    <w:pPr>
      <w:suppressAutoHyphens/>
      <w:autoSpaceDN w:val="0"/>
      <w:spacing w:before="0"/>
      <w:jc w:val="center"/>
      <w:textAlignment w:val="baseline"/>
    </w:pPr>
    <w:rPr>
      <w:b/>
    </w:rPr>
  </w:style>
  <w:style w:type="paragraph" w:customStyle="1" w:styleId="OMGCopyrightParagraph">
    <w:name w:val="OMG Copyright Paragraph"/>
    <w:basedOn w:val="Normal"/>
    <w:rsid w:val="00157412"/>
    <w:pPr>
      <w:widowControl w:val="0"/>
      <w:spacing w:before="240" w:line="237" w:lineRule="auto"/>
    </w:pPr>
    <w:rPr>
      <w:rFonts w:ascii="Arial" w:hAnsi="Arial" w:cs="Arial"/>
    </w:rPr>
  </w:style>
  <w:style w:type="character" w:customStyle="1" w:styleId="OMGCopyrightParagraphChar">
    <w:name w:val="OMG Copyright Paragraph Char"/>
    <w:rsid w:val="00157412"/>
    <w:rPr>
      <w:rFonts w:ascii="Arial" w:hAnsi="Arial" w:cs="Arial"/>
      <w:sz w:val="20"/>
      <w:szCs w:val="20"/>
    </w:rPr>
  </w:style>
  <w:style w:type="paragraph" w:customStyle="1" w:styleId="OMGNormalCenteredBold">
    <w:name w:val="OMG Normal Centered Bold"/>
    <w:basedOn w:val="OMGNormalCenteredImageAnchorParagraph"/>
    <w:next w:val="OMGNormalParagraph"/>
    <w:rsid w:val="00157412"/>
    <w:pPr>
      <w:spacing w:before="432"/>
    </w:pPr>
    <w:rPr>
      <w:rFonts w:ascii="Arial" w:hAnsi="Arial" w:cs="Arial"/>
      <w:spacing w:val="-6"/>
      <w:w w:val="105"/>
      <w:sz w:val="28"/>
      <w:szCs w:val="28"/>
    </w:rPr>
  </w:style>
  <w:style w:type="character" w:customStyle="1" w:styleId="FootnoteTextChar">
    <w:name w:val="Footnote Text Char"/>
    <w:basedOn w:val="DefaultParagraphFont"/>
    <w:link w:val="FootnoteText"/>
    <w:rsid w:val="001F085B"/>
    <w:rPr>
      <w:rFonts w:asciiTheme="minorHAnsi" w:eastAsiaTheme="minorEastAsia" w:hAnsiTheme="minorHAnsi" w:cstheme="minorBidi"/>
      <w:lang w:eastAsia="ja-JP"/>
    </w:rPr>
  </w:style>
  <w:style w:type="paragraph" w:customStyle="1" w:styleId="OMGFootnoteParagraph">
    <w:name w:val="OMG Footnote Paragraph"/>
    <w:basedOn w:val="OMGNormalParagraph"/>
    <w:rsid w:val="00157412"/>
    <w:pPr>
      <w:suppressAutoHyphens/>
      <w:autoSpaceDN w:val="0"/>
      <w:spacing w:before="0"/>
      <w:textAlignment w:val="baseline"/>
    </w:pPr>
    <w:rPr>
      <w:spacing w:val="-11"/>
      <w:w w:val="110"/>
      <w:sz w:val="16"/>
    </w:rPr>
  </w:style>
  <w:style w:type="paragraph" w:customStyle="1" w:styleId="OMGAlphaHeadingA">
    <w:name w:val="OMG Alpha Heading A"/>
    <w:basedOn w:val="OMGHeading1"/>
    <w:next w:val="OMGNormalParagraph"/>
    <w:rsid w:val="00157412"/>
    <w:pPr>
      <w:numPr>
        <w:numId w:val="0"/>
      </w:numPr>
      <w:suppressAutoHyphens/>
      <w:autoSpaceDN w:val="0"/>
      <w:ind w:left="720" w:hanging="360"/>
      <w:textAlignment w:val="baseline"/>
    </w:pPr>
    <w:rPr>
      <w:bCs/>
    </w:rPr>
  </w:style>
  <w:style w:type="paragraph" w:customStyle="1" w:styleId="OMGAlphaHeadingB">
    <w:name w:val="OMG Alpha Heading B"/>
    <w:basedOn w:val="OMGHeading2"/>
    <w:next w:val="OMGNormalParagraph"/>
    <w:rsid w:val="00157412"/>
    <w:pPr>
      <w:numPr>
        <w:ilvl w:val="0"/>
        <w:numId w:val="0"/>
      </w:numPr>
      <w:suppressAutoHyphens/>
      <w:autoSpaceDN w:val="0"/>
      <w:ind w:left="360" w:hanging="360"/>
      <w:textAlignment w:val="baseline"/>
    </w:pPr>
    <w:rPr>
      <w:w w:val="105"/>
    </w:rPr>
  </w:style>
  <w:style w:type="paragraph" w:customStyle="1" w:styleId="OMGAlphaHeadingC">
    <w:name w:val="OMG Alpha Heading C"/>
    <w:basedOn w:val="OMGHeading3"/>
    <w:next w:val="OMGNormalParagraph"/>
    <w:rsid w:val="00157412"/>
    <w:pPr>
      <w:numPr>
        <w:ilvl w:val="0"/>
        <w:numId w:val="0"/>
      </w:numPr>
      <w:suppressAutoHyphens/>
      <w:autoSpaceDN w:val="0"/>
      <w:textAlignment w:val="baseline"/>
    </w:pPr>
  </w:style>
  <w:style w:type="paragraph" w:customStyle="1" w:styleId="OMGBoldBulletKeepNextParagraph">
    <w:name w:val="OMG Bold Bullet KeepNext Paragraph"/>
    <w:basedOn w:val="OMGNormalKeepNextParagraph"/>
    <w:next w:val="OMGNormalParagraph"/>
    <w:rsid w:val="001436EE"/>
  </w:style>
  <w:style w:type="paragraph" w:customStyle="1" w:styleId="OMGAlphaHeadingD">
    <w:name w:val="OMG Alpha Heading D"/>
    <w:basedOn w:val="Normal"/>
    <w:next w:val="OMGNormalParagraph"/>
    <w:rsid w:val="005F3B45"/>
    <w:pPr>
      <w:keepNext/>
      <w:keepLines/>
      <w:numPr>
        <w:ilvl w:val="3"/>
        <w:numId w:val="12"/>
      </w:numPr>
      <w:suppressAutoHyphens/>
      <w:autoSpaceDN w:val="0"/>
      <w:spacing w:before="200"/>
      <w:textAlignment w:val="baseline"/>
      <w:outlineLvl w:val="3"/>
    </w:pPr>
    <w:rPr>
      <w:rFonts w:ascii="Arial" w:hAnsi="Arial"/>
      <w:b/>
      <w:iCs/>
      <w:szCs w:val="28"/>
    </w:rPr>
  </w:style>
  <w:style w:type="numbering" w:customStyle="1" w:styleId="OMGHeadingListStyle">
    <w:name w:val="OMG Heading List Style"/>
    <w:basedOn w:val="NoList"/>
    <w:rsid w:val="00157412"/>
    <w:pPr>
      <w:numPr>
        <w:numId w:val="11"/>
      </w:numPr>
    </w:pPr>
  </w:style>
  <w:style w:type="numbering" w:customStyle="1" w:styleId="OMGAlphaHeadingListStyle">
    <w:name w:val="OMG Alpha Heading List Style"/>
    <w:basedOn w:val="NoList"/>
    <w:rsid w:val="00157412"/>
    <w:pPr>
      <w:numPr>
        <w:numId w:val="12"/>
      </w:numPr>
    </w:pPr>
  </w:style>
  <w:style w:type="numbering" w:customStyle="1" w:styleId="OMGAlphaHeadingsListStyle">
    <w:name w:val="OMG Alpha Headings List Style"/>
    <w:basedOn w:val="NoList"/>
    <w:rsid w:val="00157412"/>
    <w:pPr>
      <w:numPr>
        <w:numId w:val="13"/>
      </w:numPr>
    </w:pPr>
  </w:style>
  <w:style w:type="numbering" w:customStyle="1" w:styleId="LFO1">
    <w:name w:val="LFO1"/>
    <w:basedOn w:val="NoList"/>
    <w:rsid w:val="00157412"/>
    <w:pPr>
      <w:numPr>
        <w:numId w:val="14"/>
      </w:numPr>
    </w:pPr>
  </w:style>
  <w:style w:type="numbering" w:customStyle="1" w:styleId="LFO2">
    <w:name w:val="LFO2"/>
    <w:basedOn w:val="NoList"/>
    <w:rsid w:val="00157412"/>
    <w:pPr>
      <w:numPr>
        <w:numId w:val="15"/>
      </w:numPr>
    </w:pPr>
  </w:style>
  <w:style w:type="numbering" w:customStyle="1" w:styleId="LFO6">
    <w:name w:val="LFO6"/>
    <w:basedOn w:val="NoList"/>
    <w:rsid w:val="00157412"/>
    <w:pPr>
      <w:numPr>
        <w:numId w:val="16"/>
      </w:numPr>
    </w:pPr>
  </w:style>
  <w:style w:type="numbering" w:customStyle="1" w:styleId="LFO12">
    <w:name w:val="LFO12"/>
    <w:basedOn w:val="NoList"/>
    <w:rsid w:val="00157412"/>
    <w:pPr>
      <w:numPr>
        <w:numId w:val="17"/>
      </w:numPr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57412"/>
    <w:pPr>
      <w:keepLines/>
      <w:numPr>
        <w:numId w:val="0"/>
      </w:numPr>
      <w:spacing w:before="480" w:after="0" w:line="276" w:lineRule="auto"/>
      <w:outlineLvl w:val="9"/>
    </w:pPr>
    <w:rPr>
      <w:rFonts w:ascii="Cambria" w:hAnsi="Cambria"/>
      <w:bCs w:val="0"/>
      <w:color w:val="365F91"/>
      <w:kern w:val="0"/>
      <w:sz w:val="28"/>
      <w:szCs w:val="28"/>
      <w:lang w:eastAsia="ja-JP"/>
    </w:rPr>
  </w:style>
  <w:style w:type="paragraph" w:customStyle="1" w:styleId="Normal2">
    <w:name w:val="Normal2"/>
    <w:rsid w:val="00157412"/>
    <w:pPr>
      <w:suppressAutoHyphens/>
      <w:spacing w:before="240" w:after="60" w:line="100" w:lineRule="atLeast"/>
    </w:pPr>
    <w:rPr>
      <w:rFonts w:cs="Angsana New"/>
      <w:lang w:eastAsia="ar-SA"/>
    </w:rPr>
  </w:style>
  <w:style w:type="paragraph" w:customStyle="1" w:styleId="Default">
    <w:name w:val="Default"/>
    <w:rsid w:val="00C54D6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andard1">
    <w:name w:val="Standard1"/>
    <w:rsid w:val="001F085B"/>
    <w:pPr>
      <w:suppressAutoHyphens/>
      <w:autoSpaceDN w:val="0"/>
      <w:textAlignment w:val="baseline"/>
    </w:pPr>
    <w:rPr>
      <w:rFonts w:eastAsia="Arial Unicode MS"/>
      <w:kern w:val="3"/>
      <w:sz w:val="24"/>
      <w:szCs w:val="24"/>
    </w:rPr>
  </w:style>
  <w:style w:type="paragraph" w:customStyle="1" w:styleId="Textbody">
    <w:name w:val="Text body"/>
    <w:basedOn w:val="Standard1"/>
    <w:rsid w:val="001F085B"/>
    <w:pPr>
      <w:spacing w:after="120"/>
    </w:pPr>
  </w:style>
  <w:style w:type="paragraph" w:customStyle="1" w:styleId="Contents1">
    <w:name w:val="Contents 1"/>
    <w:basedOn w:val="Standard1"/>
    <w:next w:val="Standard1"/>
    <w:rsid w:val="001F085B"/>
    <w:rPr>
      <w:sz w:val="20"/>
    </w:rPr>
  </w:style>
  <w:style w:type="paragraph" w:customStyle="1" w:styleId="Contents2">
    <w:name w:val="Contents 2"/>
    <w:basedOn w:val="Standard1"/>
    <w:next w:val="Standard1"/>
    <w:rsid w:val="001F085B"/>
    <w:pPr>
      <w:ind w:left="240"/>
    </w:pPr>
    <w:rPr>
      <w:sz w:val="20"/>
    </w:rPr>
  </w:style>
  <w:style w:type="paragraph" w:customStyle="1" w:styleId="Contents3">
    <w:name w:val="Contents 3"/>
    <w:basedOn w:val="Standard1"/>
    <w:next w:val="Standard1"/>
    <w:rsid w:val="001F085B"/>
    <w:pPr>
      <w:ind w:left="480"/>
    </w:pPr>
    <w:rPr>
      <w:sz w:val="20"/>
    </w:rPr>
  </w:style>
  <w:style w:type="paragraph" w:customStyle="1" w:styleId="Contents4">
    <w:name w:val="Contents 4"/>
    <w:basedOn w:val="Index"/>
    <w:rsid w:val="001F085B"/>
    <w:pPr>
      <w:tabs>
        <w:tab w:val="right" w:leader="dot" w:pos="11670"/>
      </w:tabs>
      <w:autoSpaceDN w:val="0"/>
      <w:ind w:left="849"/>
      <w:textAlignment w:val="baseline"/>
    </w:pPr>
    <w:rPr>
      <w:rFonts w:eastAsia="Arial Unicode MS"/>
      <w:kern w:val="3"/>
      <w:lang w:eastAsia="en-US"/>
    </w:rPr>
  </w:style>
  <w:style w:type="paragraph" w:customStyle="1" w:styleId="Contents5">
    <w:name w:val="Contents 5"/>
    <w:basedOn w:val="Index"/>
    <w:rsid w:val="001F085B"/>
    <w:pPr>
      <w:tabs>
        <w:tab w:val="right" w:leader="dot" w:pos="12236"/>
      </w:tabs>
      <w:autoSpaceDN w:val="0"/>
      <w:ind w:left="1132"/>
      <w:textAlignment w:val="baseline"/>
    </w:pPr>
    <w:rPr>
      <w:rFonts w:eastAsia="Arial Unicode MS"/>
      <w:kern w:val="3"/>
      <w:lang w:eastAsia="en-US"/>
    </w:rPr>
  </w:style>
  <w:style w:type="paragraph" w:customStyle="1" w:styleId="Contents6">
    <w:name w:val="Contents 6"/>
    <w:basedOn w:val="Index"/>
    <w:rsid w:val="001F085B"/>
    <w:pPr>
      <w:tabs>
        <w:tab w:val="right" w:leader="dot" w:pos="12802"/>
      </w:tabs>
      <w:autoSpaceDN w:val="0"/>
      <w:ind w:left="1415"/>
      <w:textAlignment w:val="baseline"/>
    </w:pPr>
    <w:rPr>
      <w:rFonts w:eastAsia="Arial Unicode MS"/>
      <w:kern w:val="3"/>
      <w:lang w:eastAsia="en-US"/>
    </w:rPr>
  </w:style>
  <w:style w:type="paragraph" w:customStyle="1" w:styleId="Contents7">
    <w:name w:val="Contents 7"/>
    <w:basedOn w:val="Index"/>
    <w:rsid w:val="001F085B"/>
    <w:pPr>
      <w:tabs>
        <w:tab w:val="right" w:leader="dot" w:pos="13368"/>
      </w:tabs>
      <w:autoSpaceDN w:val="0"/>
      <w:ind w:left="1698"/>
      <w:textAlignment w:val="baseline"/>
    </w:pPr>
    <w:rPr>
      <w:rFonts w:eastAsia="Arial Unicode MS"/>
      <w:kern w:val="3"/>
      <w:lang w:eastAsia="en-US"/>
    </w:rPr>
  </w:style>
  <w:style w:type="paragraph" w:customStyle="1" w:styleId="Contents8">
    <w:name w:val="Contents 8"/>
    <w:basedOn w:val="Index"/>
    <w:rsid w:val="001F085B"/>
    <w:pPr>
      <w:tabs>
        <w:tab w:val="right" w:leader="dot" w:pos="13934"/>
      </w:tabs>
      <w:autoSpaceDN w:val="0"/>
      <w:ind w:left="1981"/>
      <w:textAlignment w:val="baseline"/>
    </w:pPr>
    <w:rPr>
      <w:rFonts w:eastAsia="Arial Unicode MS"/>
      <w:kern w:val="3"/>
      <w:lang w:eastAsia="en-US"/>
    </w:rPr>
  </w:style>
  <w:style w:type="paragraph" w:customStyle="1" w:styleId="Contents9">
    <w:name w:val="Contents 9"/>
    <w:basedOn w:val="Index"/>
    <w:rsid w:val="001F085B"/>
    <w:pPr>
      <w:tabs>
        <w:tab w:val="right" w:leader="dot" w:pos="14500"/>
      </w:tabs>
      <w:autoSpaceDN w:val="0"/>
      <w:ind w:left="2264"/>
      <w:textAlignment w:val="baseline"/>
    </w:pPr>
    <w:rPr>
      <w:rFonts w:eastAsia="Arial Unicode MS"/>
      <w:kern w:val="3"/>
      <w:lang w:eastAsia="en-US"/>
    </w:rPr>
  </w:style>
  <w:style w:type="paragraph" w:customStyle="1" w:styleId="Footnote">
    <w:name w:val="Footnote"/>
    <w:basedOn w:val="Standard1"/>
    <w:rsid w:val="00D130CF"/>
    <w:pPr>
      <w:suppressLineNumbers/>
      <w:ind w:left="283" w:hanging="283"/>
    </w:pPr>
    <w:rPr>
      <w:sz w:val="18"/>
    </w:rPr>
  </w:style>
  <w:style w:type="character" w:customStyle="1" w:styleId="WW8Num4z0">
    <w:name w:val="WW8Num4z0"/>
    <w:rsid w:val="00D130CF"/>
    <w:rPr>
      <w:i w:val="0"/>
    </w:rPr>
  </w:style>
  <w:style w:type="character" w:customStyle="1" w:styleId="WW8NumSt2z0">
    <w:name w:val="WW8NumSt2z0"/>
    <w:rsid w:val="00D130CF"/>
    <w:rPr>
      <w:rFonts w:ascii="Symbol" w:hAnsi="Symbol"/>
    </w:rPr>
  </w:style>
  <w:style w:type="character" w:customStyle="1" w:styleId="WW8NumSt4z0">
    <w:name w:val="WW8NumSt4z0"/>
    <w:rsid w:val="00D130CF"/>
    <w:rPr>
      <w:rFonts w:ascii="Symbol" w:hAnsi="Symbol"/>
    </w:rPr>
  </w:style>
  <w:style w:type="character" w:customStyle="1" w:styleId="WW8NumSt5z0">
    <w:name w:val="WW8NumSt5z0"/>
    <w:rsid w:val="00D130CF"/>
    <w:rPr>
      <w:rFonts w:ascii="Symbol" w:hAnsi="Symbol"/>
    </w:rPr>
  </w:style>
  <w:style w:type="character" w:customStyle="1" w:styleId="WW8NumSt6z0">
    <w:name w:val="WW8NumSt6z0"/>
    <w:rsid w:val="00D130CF"/>
    <w:rPr>
      <w:rFonts w:ascii="Symbol" w:hAnsi="Symbol"/>
    </w:rPr>
  </w:style>
  <w:style w:type="character" w:customStyle="1" w:styleId="WW8NumSt7z0">
    <w:name w:val="WW8NumSt7z0"/>
    <w:rsid w:val="00D130CF"/>
    <w:rPr>
      <w:rFonts w:ascii="Symbol" w:hAnsi="Symbol"/>
    </w:rPr>
  </w:style>
  <w:style w:type="character" w:customStyle="1" w:styleId="WW8NumSt8z0">
    <w:name w:val="WW8NumSt8z0"/>
    <w:rsid w:val="00D130CF"/>
    <w:rPr>
      <w:rFonts w:ascii="Symbol" w:hAnsi="Symbol"/>
    </w:rPr>
  </w:style>
  <w:style w:type="character" w:customStyle="1" w:styleId="WW8NumSt9z0">
    <w:name w:val="WW8NumSt9z0"/>
    <w:rsid w:val="00D130CF"/>
    <w:rPr>
      <w:rFonts w:ascii="Symbol" w:hAnsi="Symbol"/>
    </w:rPr>
  </w:style>
  <w:style w:type="character" w:customStyle="1" w:styleId="WW8NumSt10z0">
    <w:name w:val="WW8NumSt10z0"/>
    <w:rsid w:val="00D130CF"/>
    <w:rPr>
      <w:rFonts w:ascii="Symbol" w:hAnsi="Symbol"/>
    </w:rPr>
  </w:style>
  <w:style w:type="character" w:customStyle="1" w:styleId="WW8NumSt11z0">
    <w:name w:val="WW8NumSt11z0"/>
    <w:rsid w:val="00D130CF"/>
    <w:rPr>
      <w:rFonts w:ascii="Symbol" w:hAnsi="Symbol"/>
    </w:rPr>
  </w:style>
  <w:style w:type="character" w:customStyle="1" w:styleId="WW8NumSt12z0">
    <w:name w:val="WW8NumSt12z0"/>
    <w:rsid w:val="00D130CF"/>
    <w:rPr>
      <w:rFonts w:ascii="Symbol" w:hAnsi="Symbol"/>
    </w:rPr>
  </w:style>
  <w:style w:type="character" w:customStyle="1" w:styleId="WW8NumSt13z0">
    <w:name w:val="WW8NumSt13z0"/>
    <w:rsid w:val="00D130CF"/>
    <w:rPr>
      <w:rFonts w:ascii="Symbol" w:hAnsi="Symbol"/>
    </w:rPr>
  </w:style>
  <w:style w:type="character" w:customStyle="1" w:styleId="WW8NumSt14z0">
    <w:name w:val="WW8NumSt14z0"/>
    <w:rsid w:val="00D130CF"/>
    <w:rPr>
      <w:rFonts w:ascii="Symbol" w:hAnsi="Symbol"/>
    </w:rPr>
  </w:style>
  <w:style w:type="character" w:customStyle="1" w:styleId="WW8NumSt15z0">
    <w:name w:val="WW8NumSt15z0"/>
    <w:rsid w:val="00D130CF"/>
    <w:rPr>
      <w:rFonts w:ascii="Symbol" w:hAnsi="Symbol"/>
    </w:rPr>
  </w:style>
  <w:style w:type="character" w:customStyle="1" w:styleId="WW8NumSt16z0">
    <w:name w:val="WW8NumSt16z0"/>
    <w:rsid w:val="00D130CF"/>
    <w:rPr>
      <w:rFonts w:ascii="Symbol" w:hAnsi="Symbol"/>
    </w:rPr>
  </w:style>
  <w:style w:type="character" w:customStyle="1" w:styleId="WW8NumSt17z0">
    <w:name w:val="WW8NumSt17z0"/>
    <w:rsid w:val="00D130CF"/>
    <w:rPr>
      <w:rFonts w:ascii="Symbol" w:hAnsi="Symbol"/>
    </w:rPr>
  </w:style>
  <w:style w:type="character" w:customStyle="1" w:styleId="WW8NumSt25z0">
    <w:name w:val="WW8NumSt25z0"/>
    <w:rsid w:val="00D130CF"/>
    <w:rPr>
      <w:rFonts w:ascii="Symbol" w:hAnsi="Symbol"/>
    </w:rPr>
  </w:style>
  <w:style w:type="character" w:customStyle="1" w:styleId="WW8NumSt26z0">
    <w:name w:val="WW8NumSt26z0"/>
    <w:rsid w:val="00D130CF"/>
    <w:rPr>
      <w:rFonts w:ascii="Symbol" w:hAnsi="Symbol"/>
    </w:rPr>
  </w:style>
  <w:style w:type="character" w:customStyle="1" w:styleId="WW8NumSt27z0">
    <w:name w:val="WW8NumSt27z0"/>
    <w:rsid w:val="00D130CF"/>
    <w:rPr>
      <w:rFonts w:ascii="Symbol" w:hAnsi="Symbol"/>
    </w:rPr>
  </w:style>
  <w:style w:type="character" w:customStyle="1" w:styleId="WW8NumSt28z0">
    <w:name w:val="WW8NumSt28z0"/>
    <w:rsid w:val="00D130CF"/>
    <w:rPr>
      <w:rFonts w:ascii="Symbol" w:hAnsi="Symbol"/>
    </w:rPr>
  </w:style>
  <w:style w:type="character" w:customStyle="1" w:styleId="WW8NumSt29z0">
    <w:name w:val="WW8NumSt29z0"/>
    <w:rsid w:val="00D130CF"/>
    <w:rPr>
      <w:rFonts w:ascii="Symbol" w:hAnsi="Symbol"/>
    </w:rPr>
  </w:style>
  <w:style w:type="character" w:customStyle="1" w:styleId="WW8NumSt30z0">
    <w:name w:val="WW8NumSt30z0"/>
    <w:rsid w:val="00D130CF"/>
    <w:rPr>
      <w:rFonts w:ascii="Symbol" w:hAnsi="Symbol"/>
    </w:rPr>
  </w:style>
  <w:style w:type="character" w:customStyle="1" w:styleId="WW8NumSt37z0">
    <w:name w:val="WW8NumSt37z0"/>
    <w:rsid w:val="00D130CF"/>
    <w:rPr>
      <w:rFonts w:ascii="Symbol" w:hAnsi="Symbol"/>
    </w:rPr>
  </w:style>
  <w:style w:type="character" w:customStyle="1" w:styleId="WW8NumSt38z0">
    <w:name w:val="WW8NumSt38z0"/>
    <w:rsid w:val="00D130CF"/>
    <w:rPr>
      <w:rFonts w:ascii="Symbol" w:hAnsi="Symbol"/>
    </w:rPr>
  </w:style>
  <w:style w:type="character" w:customStyle="1" w:styleId="WW8NumSt44z0">
    <w:name w:val="WW8NumSt44z0"/>
    <w:rsid w:val="00D130CF"/>
    <w:rPr>
      <w:rFonts w:ascii="Symbol" w:hAnsi="Symbol"/>
    </w:rPr>
  </w:style>
  <w:style w:type="character" w:customStyle="1" w:styleId="WW8NumSt45z0">
    <w:name w:val="WW8NumSt45z0"/>
    <w:rsid w:val="00D130CF"/>
    <w:rPr>
      <w:rFonts w:ascii="Symbol" w:hAnsi="Symbol"/>
    </w:rPr>
  </w:style>
  <w:style w:type="character" w:customStyle="1" w:styleId="WW8NumSt46z0">
    <w:name w:val="WW8NumSt46z0"/>
    <w:rsid w:val="00D130CF"/>
    <w:rPr>
      <w:rFonts w:ascii="Symbol" w:hAnsi="Symbol"/>
    </w:rPr>
  </w:style>
  <w:style w:type="character" w:customStyle="1" w:styleId="WW8NumSt49z0">
    <w:name w:val="WW8NumSt49z0"/>
    <w:rsid w:val="00D130CF"/>
    <w:rPr>
      <w:rFonts w:ascii="Arial" w:hAnsi="Arial"/>
      <w:b/>
      <w:i w:val="0"/>
      <w:strike w:val="0"/>
      <w:dstrike w:val="0"/>
      <w:color w:val="000000"/>
      <w:sz w:val="20"/>
      <w:u w:val="none"/>
    </w:rPr>
  </w:style>
  <w:style w:type="character" w:customStyle="1" w:styleId="WW8NumSt51z0">
    <w:name w:val="WW8NumSt51z0"/>
    <w:rsid w:val="00D130CF"/>
    <w:rPr>
      <w:rFonts w:ascii="Helvetica" w:hAnsi="Helvetica"/>
      <w:b w:val="0"/>
      <w:i w:val="0"/>
      <w:strike w:val="0"/>
      <w:dstrike w:val="0"/>
      <w:color w:val="FF00FF"/>
      <w:sz w:val="20"/>
      <w:u w:val="none"/>
    </w:rPr>
  </w:style>
  <w:style w:type="character" w:customStyle="1" w:styleId="WW-DefaultParagraphFont">
    <w:name w:val="WW-Default Paragraph Font"/>
    <w:rsid w:val="001F085B"/>
  </w:style>
  <w:style w:type="character" w:customStyle="1" w:styleId="Internetlink">
    <w:name w:val="Internet link"/>
    <w:rsid w:val="001F085B"/>
    <w:rPr>
      <w:color w:val="0000FF"/>
      <w:u w:val="single"/>
    </w:rPr>
  </w:style>
  <w:style w:type="character" w:customStyle="1" w:styleId="VisitedInternetLink">
    <w:name w:val="Visited Internet Link"/>
    <w:basedOn w:val="WW-DefaultParagraphFont"/>
    <w:rsid w:val="00D130CF"/>
    <w:rPr>
      <w:color w:val="0000FF"/>
      <w:u w:val="single"/>
    </w:rPr>
  </w:style>
  <w:style w:type="character" w:customStyle="1" w:styleId="BulletSymbols">
    <w:name w:val="Bullet Symbols"/>
    <w:rsid w:val="00D130CF"/>
    <w:rPr>
      <w:rFonts w:ascii="Times New Roman" w:hAnsi="Times New Roman"/>
      <w:sz w:val="20"/>
    </w:rPr>
  </w:style>
  <w:style w:type="character" w:customStyle="1" w:styleId="FootnoteSymbol">
    <w:name w:val="Footnote Symbol"/>
    <w:basedOn w:val="WW-DefaultParagraphFont"/>
    <w:rsid w:val="00D130CF"/>
    <w:rPr>
      <w:position w:val="0"/>
      <w:vertAlign w:val="superscript"/>
    </w:rPr>
  </w:style>
  <w:style w:type="character" w:customStyle="1" w:styleId="EndnoteSymbol">
    <w:name w:val="Endnote Symbol"/>
    <w:rsid w:val="00D130CF"/>
    <w:rPr>
      <w:position w:val="0"/>
      <w:vertAlign w:val="superscript"/>
    </w:rPr>
  </w:style>
  <w:style w:type="character" w:customStyle="1" w:styleId="WW-EndnoteCharacters">
    <w:name w:val="WW-Endnote Characters"/>
    <w:rsid w:val="00D130CF"/>
  </w:style>
  <w:style w:type="character" w:customStyle="1" w:styleId="Footnoteanchor">
    <w:name w:val="Footnote anchor"/>
    <w:rsid w:val="00D130CF"/>
    <w:rPr>
      <w:position w:val="0"/>
      <w:vertAlign w:val="superscript"/>
    </w:rPr>
  </w:style>
  <w:style w:type="numbering" w:customStyle="1" w:styleId="WW8Num1">
    <w:name w:val="WW8Num1"/>
    <w:rsid w:val="001F085B"/>
    <w:pPr>
      <w:numPr>
        <w:numId w:val="18"/>
      </w:numPr>
    </w:pPr>
  </w:style>
  <w:style w:type="numbering" w:customStyle="1" w:styleId="WW8Num2">
    <w:name w:val="WW8Num2"/>
    <w:rsid w:val="001F085B"/>
    <w:pPr>
      <w:numPr>
        <w:numId w:val="19"/>
      </w:numPr>
    </w:pPr>
  </w:style>
  <w:style w:type="numbering" w:customStyle="1" w:styleId="WW8Num3">
    <w:name w:val="WW8Num3"/>
    <w:rsid w:val="001F085B"/>
    <w:pPr>
      <w:numPr>
        <w:numId w:val="20"/>
      </w:numPr>
    </w:pPr>
  </w:style>
  <w:style w:type="numbering" w:customStyle="1" w:styleId="WW8Num4">
    <w:name w:val="WW8Num4"/>
    <w:rsid w:val="001F085B"/>
    <w:pPr>
      <w:numPr>
        <w:numId w:val="21"/>
      </w:numPr>
    </w:pPr>
  </w:style>
  <w:style w:type="numbering" w:customStyle="1" w:styleId="WW8Num5">
    <w:name w:val="WW8Num5"/>
    <w:rsid w:val="001F085B"/>
    <w:pPr>
      <w:numPr>
        <w:numId w:val="22"/>
      </w:numPr>
    </w:pPr>
  </w:style>
  <w:style w:type="numbering" w:customStyle="1" w:styleId="WW8Num6">
    <w:name w:val="WW8Num6"/>
    <w:rsid w:val="001F085B"/>
    <w:pPr>
      <w:numPr>
        <w:numId w:val="23"/>
      </w:numPr>
    </w:pPr>
  </w:style>
  <w:style w:type="numbering" w:customStyle="1" w:styleId="WW8Num7">
    <w:name w:val="WW8Num7"/>
    <w:rsid w:val="001F085B"/>
    <w:pPr>
      <w:numPr>
        <w:numId w:val="24"/>
      </w:numPr>
    </w:pPr>
  </w:style>
  <w:style w:type="numbering" w:customStyle="1" w:styleId="WW8Num8">
    <w:name w:val="WW8Num8"/>
    <w:rsid w:val="001F085B"/>
    <w:pPr>
      <w:numPr>
        <w:numId w:val="25"/>
      </w:numPr>
    </w:pPr>
  </w:style>
  <w:style w:type="numbering" w:customStyle="1" w:styleId="WW8Num9">
    <w:name w:val="WW8Num9"/>
    <w:rsid w:val="001F085B"/>
    <w:pPr>
      <w:numPr>
        <w:numId w:val="26"/>
      </w:numPr>
    </w:pPr>
  </w:style>
  <w:style w:type="numbering" w:customStyle="1" w:styleId="WW8Num10">
    <w:name w:val="WW8Num10"/>
    <w:rsid w:val="001F085B"/>
    <w:pPr>
      <w:numPr>
        <w:numId w:val="27"/>
      </w:numPr>
    </w:pPr>
  </w:style>
  <w:style w:type="numbering" w:customStyle="1" w:styleId="WW8Num11">
    <w:name w:val="WW8Num11"/>
    <w:rsid w:val="001F085B"/>
    <w:pPr>
      <w:numPr>
        <w:numId w:val="28"/>
      </w:numPr>
    </w:pPr>
  </w:style>
  <w:style w:type="numbering" w:customStyle="1" w:styleId="WW8Num12">
    <w:name w:val="WW8Num12"/>
    <w:rsid w:val="001F085B"/>
    <w:pPr>
      <w:numPr>
        <w:numId w:val="29"/>
      </w:numPr>
    </w:pPr>
  </w:style>
  <w:style w:type="numbering" w:customStyle="1" w:styleId="WW8Num13">
    <w:name w:val="WW8Num13"/>
    <w:rsid w:val="001F085B"/>
    <w:pPr>
      <w:numPr>
        <w:numId w:val="30"/>
      </w:numPr>
    </w:pPr>
  </w:style>
  <w:style w:type="numbering" w:customStyle="1" w:styleId="WW8Num14">
    <w:name w:val="WW8Num14"/>
    <w:rsid w:val="001F085B"/>
    <w:pPr>
      <w:numPr>
        <w:numId w:val="31"/>
      </w:numPr>
    </w:pPr>
  </w:style>
  <w:style w:type="numbering" w:customStyle="1" w:styleId="WW8Num15">
    <w:name w:val="WW8Num15"/>
    <w:rsid w:val="001F085B"/>
    <w:pPr>
      <w:numPr>
        <w:numId w:val="32"/>
      </w:numPr>
    </w:pPr>
  </w:style>
  <w:style w:type="numbering" w:customStyle="1" w:styleId="WW8Num16">
    <w:name w:val="WW8Num16"/>
    <w:rsid w:val="001F085B"/>
    <w:pPr>
      <w:numPr>
        <w:numId w:val="33"/>
      </w:numPr>
    </w:pPr>
  </w:style>
  <w:style w:type="numbering" w:customStyle="1" w:styleId="WW8Num17">
    <w:name w:val="WW8Num17"/>
    <w:rsid w:val="001F085B"/>
    <w:pPr>
      <w:numPr>
        <w:numId w:val="34"/>
      </w:numPr>
    </w:pPr>
  </w:style>
  <w:style w:type="numbering" w:customStyle="1" w:styleId="WW8Num18">
    <w:name w:val="WW8Num18"/>
    <w:rsid w:val="001F085B"/>
    <w:pPr>
      <w:numPr>
        <w:numId w:val="35"/>
      </w:numPr>
    </w:pPr>
  </w:style>
  <w:style w:type="numbering" w:customStyle="1" w:styleId="WW8Num19">
    <w:name w:val="WW8Num19"/>
    <w:rsid w:val="001F085B"/>
    <w:pPr>
      <w:numPr>
        <w:numId w:val="36"/>
      </w:numPr>
    </w:pPr>
  </w:style>
  <w:style w:type="numbering" w:customStyle="1" w:styleId="WW8Num20">
    <w:name w:val="WW8Num20"/>
    <w:basedOn w:val="NoList"/>
    <w:rsid w:val="00D130CF"/>
    <w:pPr>
      <w:numPr>
        <w:numId w:val="37"/>
      </w:numPr>
    </w:pPr>
  </w:style>
  <w:style w:type="numbering" w:customStyle="1" w:styleId="WW8Num21">
    <w:name w:val="WW8Num21"/>
    <w:basedOn w:val="NoList"/>
    <w:rsid w:val="00D130CF"/>
    <w:pPr>
      <w:numPr>
        <w:numId w:val="38"/>
      </w:numPr>
    </w:pPr>
  </w:style>
  <w:style w:type="numbering" w:customStyle="1" w:styleId="WW8Num22">
    <w:name w:val="WW8Num22"/>
    <w:basedOn w:val="NoList"/>
    <w:rsid w:val="00D130CF"/>
    <w:pPr>
      <w:numPr>
        <w:numId w:val="39"/>
      </w:numPr>
    </w:pPr>
  </w:style>
  <w:style w:type="numbering" w:customStyle="1" w:styleId="WW8Num23">
    <w:name w:val="WW8Num23"/>
    <w:basedOn w:val="NoList"/>
    <w:rsid w:val="00D130CF"/>
    <w:pPr>
      <w:numPr>
        <w:numId w:val="40"/>
      </w:numPr>
    </w:pPr>
  </w:style>
  <w:style w:type="numbering" w:customStyle="1" w:styleId="WW8Num24">
    <w:name w:val="WW8Num24"/>
    <w:basedOn w:val="NoList"/>
    <w:rsid w:val="00D130CF"/>
    <w:pPr>
      <w:numPr>
        <w:numId w:val="41"/>
      </w:numPr>
    </w:pPr>
  </w:style>
  <w:style w:type="character" w:customStyle="1" w:styleId="omg-bodyChar">
    <w:name w:val="omg-body Char"/>
    <w:link w:val="omg-body"/>
    <w:locked/>
    <w:rsid w:val="001F085B"/>
    <w:rPr>
      <w:color w:val="000000"/>
    </w:rPr>
  </w:style>
  <w:style w:type="paragraph" w:customStyle="1" w:styleId="omg-body">
    <w:name w:val="omg-body"/>
    <w:basedOn w:val="Normal"/>
    <w:link w:val="omg-bodyChar"/>
    <w:qFormat/>
    <w:rsid w:val="001F085B"/>
    <w:pPr>
      <w:spacing w:before="160"/>
    </w:pPr>
    <w:rPr>
      <w:color w:val="000000"/>
      <w:sz w:val="20"/>
      <w:szCs w:val="20"/>
    </w:rPr>
  </w:style>
  <w:style w:type="paragraph" w:customStyle="1" w:styleId="omg-table-body">
    <w:name w:val="omg-table-body"/>
    <w:basedOn w:val="Normal"/>
    <w:rsid w:val="001F085B"/>
    <w:rPr>
      <w:color w:val="000000"/>
      <w:sz w:val="18"/>
      <w:szCs w:val="18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AD110D"/>
    <w:pPr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AD110D"/>
  </w:style>
  <w:style w:type="paragraph" w:customStyle="1" w:styleId="BulletedText">
    <w:name w:val="Bulleted Text"/>
    <w:basedOn w:val="BodyText"/>
    <w:autoRedefine/>
    <w:uiPriority w:val="99"/>
    <w:rsid w:val="005C379B"/>
    <w:pPr>
      <w:numPr>
        <w:numId w:val="49"/>
      </w:numPr>
      <w:spacing w:before="0" w:after="60"/>
    </w:pPr>
  </w:style>
  <w:style w:type="character" w:customStyle="1" w:styleId="tgc">
    <w:name w:val="_tgc"/>
    <w:basedOn w:val="DefaultParagraphFont"/>
    <w:rsid w:val="00187893"/>
  </w:style>
  <w:style w:type="paragraph" w:customStyle="1" w:styleId="CodeText">
    <w:name w:val="Code Text"/>
    <w:basedOn w:val="BodyText"/>
    <w:link w:val="CodeTextChar"/>
    <w:rsid w:val="001F085B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  <w:spacing w:before="60" w:after="60"/>
    </w:pPr>
    <w:rPr>
      <w:rFonts w:ascii="Courier New" w:hAnsi="Courier New" w:cs="Courier New"/>
      <w:sz w:val="18"/>
    </w:rPr>
  </w:style>
  <w:style w:type="character" w:customStyle="1" w:styleId="CodeInline">
    <w:name w:val="Code Inline"/>
    <w:rsid w:val="001F085B"/>
    <w:rPr>
      <w:rFonts w:ascii="Courier New" w:hAnsi="Courier New"/>
      <w:sz w:val="18"/>
    </w:rPr>
  </w:style>
  <w:style w:type="numbering" w:customStyle="1" w:styleId="NumberedList">
    <w:name w:val="Numbered List"/>
    <w:basedOn w:val="NoList"/>
    <w:rsid w:val="001F085B"/>
    <w:pPr>
      <w:numPr>
        <w:numId w:val="43"/>
      </w:numPr>
    </w:pPr>
  </w:style>
  <w:style w:type="numbering" w:customStyle="1" w:styleId="BulletList">
    <w:name w:val="Bullet List"/>
    <w:basedOn w:val="NoList"/>
    <w:rsid w:val="001F085B"/>
    <w:pPr>
      <w:numPr>
        <w:numId w:val="42"/>
      </w:numPr>
    </w:pPr>
  </w:style>
  <w:style w:type="paragraph" w:customStyle="1" w:styleId="NumberedText">
    <w:name w:val="Numbered Text"/>
    <w:basedOn w:val="BodyText"/>
    <w:rsid w:val="001F085B"/>
    <w:pPr>
      <w:numPr>
        <w:numId w:val="44"/>
      </w:numPr>
    </w:pPr>
  </w:style>
  <w:style w:type="paragraph" w:customStyle="1" w:styleId="OCLText">
    <w:name w:val="OCL Text"/>
    <w:basedOn w:val="Normal"/>
    <w:link w:val="OCLTextChar"/>
    <w:rsid w:val="001F085B"/>
    <w:pPr>
      <w:suppressAutoHyphens/>
    </w:pPr>
    <w:rPr>
      <w:rFonts w:ascii="Arial" w:hAnsi="Arial" w:cs="Arial"/>
      <w:sz w:val="18"/>
      <w:szCs w:val="18"/>
      <w:lang w:eastAsia="ar-SA"/>
    </w:rPr>
  </w:style>
  <w:style w:type="character" w:customStyle="1" w:styleId="WW8Num13z1">
    <w:name w:val="WW8Num13z1"/>
    <w:rsid w:val="001F085B"/>
    <w:rPr>
      <w:rFonts w:ascii="Courier New" w:hAnsi="Courier New" w:cs="Courier New"/>
    </w:rPr>
  </w:style>
  <w:style w:type="character" w:customStyle="1" w:styleId="WW8Num13z2">
    <w:name w:val="WW8Num13z2"/>
    <w:rsid w:val="001F085B"/>
    <w:rPr>
      <w:rFonts w:ascii="Wingdings" w:hAnsi="Wingdings"/>
    </w:rPr>
  </w:style>
  <w:style w:type="character" w:customStyle="1" w:styleId="WW8Num13z3">
    <w:name w:val="WW8Num13z3"/>
    <w:rsid w:val="001F085B"/>
    <w:rPr>
      <w:rFonts w:ascii="Symbol" w:hAnsi="Symbol"/>
    </w:rPr>
  </w:style>
  <w:style w:type="character" w:customStyle="1" w:styleId="WW8Num14z0">
    <w:name w:val="WW8Num14z0"/>
    <w:rsid w:val="001F085B"/>
    <w:rPr>
      <w:rFonts w:ascii="Symbol" w:hAnsi="Symbol"/>
    </w:rPr>
  </w:style>
  <w:style w:type="character" w:customStyle="1" w:styleId="WW8Num18z1">
    <w:name w:val="WW8Num18z1"/>
    <w:rsid w:val="001F085B"/>
    <w:rPr>
      <w:rFonts w:ascii="Courier New" w:hAnsi="Courier New" w:cs="Courier New"/>
    </w:rPr>
  </w:style>
  <w:style w:type="character" w:customStyle="1" w:styleId="WW8Num18z2">
    <w:name w:val="WW8Num18z2"/>
    <w:rsid w:val="001F085B"/>
    <w:rPr>
      <w:rFonts w:ascii="Wingdings" w:hAnsi="Wingdings"/>
    </w:rPr>
  </w:style>
  <w:style w:type="character" w:customStyle="1" w:styleId="WW8Num18z3">
    <w:name w:val="WW8Num18z3"/>
    <w:rsid w:val="001F085B"/>
    <w:rPr>
      <w:rFonts w:ascii="Symbol" w:hAnsi="Symbol"/>
    </w:rPr>
  </w:style>
  <w:style w:type="character" w:customStyle="1" w:styleId="WW8Num19z1">
    <w:name w:val="WW8Num19z1"/>
    <w:rsid w:val="001F085B"/>
    <w:rPr>
      <w:rFonts w:ascii="Courier New" w:hAnsi="Courier New" w:cs="Courier New"/>
    </w:rPr>
  </w:style>
  <w:style w:type="character" w:customStyle="1" w:styleId="WW8Num19z2">
    <w:name w:val="WW8Num19z2"/>
    <w:rsid w:val="001F085B"/>
    <w:rPr>
      <w:rFonts w:ascii="Wingdings" w:hAnsi="Wingdings"/>
    </w:rPr>
  </w:style>
  <w:style w:type="character" w:customStyle="1" w:styleId="WW8Num19z3">
    <w:name w:val="WW8Num19z3"/>
    <w:rsid w:val="001F085B"/>
    <w:rPr>
      <w:rFonts w:ascii="Symbol" w:hAnsi="Symbol"/>
    </w:rPr>
  </w:style>
  <w:style w:type="character" w:customStyle="1" w:styleId="WW8Num2z0">
    <w:name w:val="WW8Num2z0"/>
    <w:rsid w:val="001F085B"/>
    <w:rPr>
      <w:rFonts w:ascii="Wingdings" w:hAnsi="Wingdings"/>
    </w:rPr>
  </w:style>
  <w:style w:type="character" w:customStyle="1" w:styleId="WW8Num4z1">
    <w:name w:val="WW8Num4z1"/>
    <w:rsid w:val="001F085B"/>
    <w:rPr>
      <w:rFonts w:ascii="Courier New" w:hAnsi="Courier New" w:cs="Courier New"/>
    </w:rPr>
  </w:style>
  <w:style w:type="character" w:customStyle="1" w:styleId="WW8Num4z2">
    <w:name w:val="WW8Num4z2"/>
    <w:rsid w:val="001F085B"/>
    <w:rPr>
      <w:rFonts w:ascii="Wingdings" w:hAnsi="Wingdings"/>
    </w:rPr>
  </w:style>
  <w:style w:type="character" w:customStyle="1" w:styleId="WW8Num4z3">
    <w:name w:val="WW8Num4z3"/>
    <w:rsid w:val="001F085B"/>
    <w:rPr>
      <w:rFonts w:ascii="Symbol" w:hAnsi="Symbol"/>
    </w:rPr>
  </w:style>
  <w:style w:type="character" w:customStyle="1" w:styleId="WW8Num7z1">
    <w:name w:val="WW8Num7z1"/>
    <w:rsid w:val="001F085B"/>
    <w:rPr>
      <w:rFonts w:ascii="Courier New" w:hAnsi="Courier New" w:cs="Courier New"/>
    </w:rPr>
  </w:style>
  <w:style w:type="character" w:customStyle="1" w:styleId="WW8Num7z2">
    <w:name w:val="WW8Num7z2"/>
    <w:rsid w:val="001F085B"/>
    <w:rPr>
      <w:rFonts w:ascii="Wingdings" w:hAnsi="Wingdings"/>
    </w:rPr>
  </w:style>
  <w:style w:type="character" w:customStyle="1" w:styleId="WW8Num13z0">
    <w:name w:val="WW8Num13z0"/>
    <w:rsid w:val="001F085B"/>
    <w:rPr>
      <w:rFonts w:ascii="Wingdings" w:hAnsi="Wingdings"/>
    </w:rPr>
  </w:style>
  <w:style w:type="character" w:customStyle="1" w:styleId="WW8Num13z4">
    <w:name w:val="WW8Num13z4"/>
    <w:rsid w:val="001F085B"/>
    <w:rPr>
      <w:rFonts w:ascii="Courier New" w:hAnsi="Courier New" w:cs="Courier New"/>
    </w:rPr>
  </w:style>
  <w:style w:type="character" w:customStyle="1" w:styleId="WW8Num16z0">
    <w:name w:val="WW8Num16z0"/>
    <w:rsid w:val="001F085B"/>
    <w:rPr>
      <w:rFonts w:ascii="Symbol" w:hAnsi="Symbol"/>
      <w:color w:val="000000"/>
      <w:sz w:val="16"/>
      <w:szCs w:val="16"/>
    </w:rPr>
  </w:style>
  <w:style w:type="character" w:customStyle="1" w:styleId="WW8Num16z1">
    <w:name w:val="WW8Num16z1"/>
    <w:rsid w:val="001F085B"/>
    <w:rPr>
      <w:rFonts w:ascii="Courier New" w:hAnsi="Courier New" w:cs="Courier New"/>
    </w:rPr>
  </w:style>
  <w:style w:type="character" w:customStyle="1" w:styleId="WW8Num16z2">
    <w:name w:val="WW8Num16z2"/>
    <w:rsid w:val="001F085B"/>
    <w:rPr>
      <w:rFonts w:ascii="Wingdings" w:hAnsi="Wingdings"/>
    </w:rPr>
  </w:style>
  <w:style w:type="character" w:customStyle="1" w:styleId="WW8Num16z3">
    <w:name w:val="WW8Num16z3"/>
    <w:rsid w:val="001F085B"/>
    <w:rPr>
      <w:rFonts w:ascii="Symbol" w:hAnsi="Symbol"/>
    </w:rPr>
  </w:style>
  <w:style w:type="character" w:customStyle="1" w:styleId="WW8Num17z0">
    <w:name w:val="WW8Num17z0"/>
    <w:rsid w:val="001F085B"/>
    <w:rPr>
      <w:rFonts w:ascii="Wingdings" w:hAnsi="Wingdings"/>
    </w:rPr>
  </w:style>
  <w:style w:type="character" w:customStyle="1" w:styleId="WW8Num17z1">
    <w:name w:val="WW8Num17z1"/>
    <w:rsid w:val="001F085B"/>
    <w:rPr>
      <w:rFonts w:ascii="Courier New" w:hAnsi="Courier New" w:cs="Courier New"/>
    </w:rPr>
  </w:style>
  <w:style w:type="character" w:customStyle="1" w:styleId="WW8Num17z3">
    <w:name w:val="WW8Num17z3"/>
    <w:rsid w:val="001F085B"/>
    <w:rPr>
      <w:rFonts w:ascii="Symbol" w:hAnsi="Symbol"/>
    </w:rPr>
  </w:style>
  <w:style w:type="character" w:customStyle="1" w:styleId="WW8Num21z0">
    <w:name w:val="WW8Num21z0"/>
    <w:rsid w:val="001F085B"/>
    <w:rPr>
      <w:rFonts w:ascii="Symbol" w:hAnsi="Symbol"/>
    </w:rPr>
  </w:style>
  <w:style w:type="character" w:customStyle="1" w:styleId="WW8Num21z1">
    <w:name w:val="WW8Num21z1"/>
    <w:rsid w:val="001F085B"/>
    <w:rPr>
      <w:rFonts w:ascii="Courier New" w:hAnsi="Courier New" w:cs="Courier New"/>
    </w:rPr>
  </w:style>
  <w:style w:type="character" w:customStyle="1" w:styleId="WW8Num21z2">
    <w:name w:val="WW8Num21z2"/>
    <w:rsid w:val="001F085B"/>
    <w:rPr>
      <w:rFonts w:ascii="Wingdings" w:hAnsi="Wingdings"/>
    </w:rPr>
  </w:style>
  <w:style w:type="character" w:customStyle="1" w:styleId="WW8Num25z0">
    <w:name w:val="WW8Num25z0"/>
    <w:rsid w:val="001F085B"/>
    <w:rPr>
      <w:rFonts w:ascii="Wingdings" w:hAnsi="Wingdings"/>
    </w:rPr>
  </w:style>
  <w:style w:type="character" w:customStyle="1" w:styleId="WW8Num25z1">
    <w:name w:val="WW8Num25z1"/>
    <w:rsid w:val="001F085B"/>
    <w:rPr>
      <w:rFonts w:ascii="Courier New" w:hAnsi="Courier New" w:cs="Courier New"/>
    </w:rPr>
  </w:style>
  <w:style w:type="character" w:customStyle="1" w:styleId="WW8Num25z3">
    <w:name w:val="WW8Num25z3"/>
    <w:rsid w:val="001F085B"/>
    <w:rPr>
      <w:rFonts w:ascii="Symbol" w:hAnsi="Symbol"/>
    </w:rPr>
  </w:style>
  <w:style w:type="character" w:customStyle="1" w:styleId="WW8Num26z0">
    <w:name w:val="WW8Num26z0"/>
    <w:rsid w:val="001F085B"/>
    <w:rPr>
      <w:rFonts w:ascii="Wingdings" w:hAnsi="Wingdings"/>
    </w:rPr>
  </w:style>
  <w:style w:type="character" w:customStyle="1" w:styleId="WW8Num26z1">
    <w:name w:val="WW8Num26z1"/>
    <w:rsid w:val="001F085B"/>
    <w:rPr>
      <w:rFonts w:ascii="Courier New" w:hAnsi="Courier New" w:cs="Courier New"/>
    </w:rPr>
  </w:style>
  <w:style w:type="character" w:customStyle="1" w:styleId="WW8Num26z3">
    <w:name w:val="WW8Num26z3"/>
    <w:rsid w:val="001F085B"/>
    <w:rPr>
      <w:rFonts w:ascii="Symbol" w:hAnsi="Symbol"/>
    </w:rPr>
  </w:style>
  <w:style w:type="character" w:customStyle="1" w:styleId="WW8Num28z2">
    <w:name w:val="WW8Num28z2"/>
    <w:rsid w:val="001F085B"/>
    <w:rPr>
      <w:rFonts w:ascii="Symbol" w:eastAsia="Times New Roman" w:hAnsi="Symbol" w:cs="Times New Roman"/>
    </w:rPr>
  </w:style>
  <w:style w:type="character" w:customStyle="1" w:styleId="WW8Num29z0">
    <w:name w:val="WW8Num29z0"/>
    <w:rsid w:val="001F085B"/>
    <w:rPr>
      <w:rFonts w:ascii="Symbol" w:hAnsi="Symbol"/>
    </w:rPr>
  </w:style>
  <w:style w:type="character" w:customStyle="1" w:styleId="WW8Num29z1">
    <w:name w:val="WW8Num29z1"/>
    <w:rsid w:val="001F085B"/>
    <w:rPr>
      <w:rFonts w:ascii="Courier New" w:hAnsi="Courier New" w:cs="Courier New"/>
    </w:rPr>
  </w:style>
  <w:style w:type="character" w:customStyle="1" w:styleId="WW8Num29z2">
    <w:name w:val="WW8Num29z2"/>
    <w:rsid w:val="001F085B"/>
    <w:rPr>
      <w:rFonts w:ascii="Wingdings" w:hAnsi="Wingdings"/>
    </w:rPr>
  </w:style>
  <w:style w:type="character" w:customStyle="1" w:styleId="WW8Num30z0">
    <w:name w:val="WW8Num30z0"/>
    <w:rsid w:val="001F085B"/>
    <w:rPr>
      <w:rFonts w:ascii="Wingdings" w:hAnsi="Wingdings"/>
    </w:rPr>
  </w:style>
  <w:style w:type="character" w:customStyle="1" w:styleId="WW8Num30z1">
    <w:name w:val="WW8Num30z1"/>
    <w:rsid w:val="001F085B"/>
    <w:rPr>
      <w:rFonts w:ascii="Courier New" w:hAnsi="Courier New" w:cs="Courier New"/>
    </w:rPr>
  </w:style>
  <w:style w:type="character" w:customStyle="1" w:styleId="WW8Num30z3">
    <w:name w:val="WW8Num30z3"/>
    <w:rsid w:val="001F085B"/>
    <w:rPr>
      <w:rFonts w:ascii="Symbol" w:hAnsi="Symbol"/>
    </w:rPr>
  </w:style>
  <w:style w:type="character" w:customStyle="1" w:styleId="WW-DefaultParagraphFont1">
    <w:name w:val="WW-Default Paragraph Font1"/>
    <w:rsid w:val="001F085B"/>
  </w:style>
  <w:style w:type="paragraph" w:customStyle="1" w:styleId="Heading1-Annex">
    <w:name w:val="Heading 1 - Annex"/>
    <w:basedOn w:val="Heading1"/>
    <w:next w:val="BodyText"/>
    <w:rsid w:val="001F085B"/>
    <w:pPr>
      <w:numPr>
        <w:numId w:val="46"/>
      </w:numPr>
    </w:pPr>
  </w:style>
  <w:style w:type="paragraph" w:customStyle="1" w:styleId="Heading2-Annex">
    <w:name w:val="Heading 2 - Annex"/>
    <w:basedOn w:val="Heading2"/>
    <w:next w:val="BodyText"/>
    <w:rsid w:val="001F085B"/>
    <w:pPr>
      <w:numPr>
        <w:numId w:val="46"/>
      </w:numPr>
    </w:pPr>
  </w:style>
  <w:style w:type="character" w:customStyle="1" w:styleId="CodeTextChar">
    <w:name w:val="Code Text Char"/>
    <w:link w:val="CodeText"/>
    <w:rsid w:val="001F085B"/>
    <w:rPr>
      <w:rFonts w:ascii="Courier New" w:hAnsi="Courier New" w:cs="Courier New"/>
      <w:sz w:val="18"/>
      <w:szCs w:val="24"/>
    </w:rPr>
  </w:style>
  <w:style w:type="paragraph" w:styleId="Revision">
    <w:name w:val="Revision"/>
    <w:hidden/>
    <w:uiPriority w:val="99"/>
    <w:rsid w:val="001F085B"/>
    <w:rPr>
      <w:sz w:val="24"/>
      <w:szCs w:val="24"/>
    </w:rPr>
  </w:style>
  <w:style w:type="paragraph" w:customStyle="1" w:styleId="Heading3-Annex">
    <w:name w:val="Heading 3 - Annex"/>
    <w:basedOn w:val="Heading3"/>
    <w:rsid w:val="001F085B"/>
    <w:pPr>
      <w:numPr>
        <w:numId w:val="46"/>
      </w:numPr>
    </w:pPr>
  </w:style>
  <w:style w:type="character" w:customStyle="1" w:styleId="ListParagraphChar">
    <w:name w:val="List Paragraph Char"/>
    <w:link w:val="ListParagraph"/>
    <w:uiPriority w:val="99"/>
    <w:locked/>
    <w:rsid w:val="001F085B"/>
    <w:rPr>
      <w:rFonts w:ascii="Calibri" w:hAnsi="Calibri"/>
      <w:sz w:val="22"/>
      <w:szCs w:val="22"/>
    </w:rPr>
  </w:style>
  <w:style w:type="paragraph" w:customStyle="1" w:styleId="Heading-Contents">
    <w:name w:val="Heading - Contents"/>
    <w:basedOn w:val="Heading1"/>
    <w:rsid w:val="001F085B"/>
    <w:pPr>
      <w:numPr>
        <w:numId w:val="0"/>
      </w:numPr>
      <w:outlineLvl w:val="9"/>
    </w:pPr>
  </w:style>
  <w:style w:type="character" w:customStyle="1" w:styleId="OCLTextChar">
    <w:name w:val="OCL Text Char"/>
    <w:link w:val="OCLText"/>
    <w:rsid w:val="001F085B"/>
    <w:rPr>
      <w:rFonts w:ascii="Arial" w:hAnsi="Arial" w:cs="Arial"/>
      <w:sz w:val="18"/>
      <w:szCs w:val="18"/>
      <w:lang w:eastAsia="ar-SA"/>
    </w:rPr>
  </w:style>
  <w:style w:type="character" w:customStyle="1" w:styleId="BodyTextChar1">
    <w:name w:val="Body Text Char1"/>
    <w:link w:val="BodyText"/>
    <w:rsid w:val="001F085B"/>
    <w:rPr>
      <w:szCs w:val="24"/>
    </w:rPr>
  </w:style>
  <w:style w:type="character" w:customStyle="1" w:styleId="BodyTextChar">
    <w:name w:val="Body Text Char"/>
    <w:rsid w:val="001F085B"/>
    <w:rPr>
      <w:szCs w:val="24"/>
      <w:lang w:val="en-US" w:eastAsia="en-US" w:bidi="ar-SA"/>
    </w:rPr>
  </w:style>
  <w:style w:type="paragraph" w:customStyle="1" w:styleId="XML">
    <w:name w:val="XML"/>
    <w:basedOn w:val="Normal"/>
    <w:rsid w:val="001F085B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uppressAutoHyphens/>
      <w:autoSpaceDN w:val="0"/>
      <w:textAlignment w:val="baseline"/>
    </w:pPr>
    <w:rPr>
      <w:rFonts w:ascii="DejaVu Sans Mono" w:hAnsi="DejaVu Sans Mono"/>
      <w:kern w:val="3"/>
      <w:sz w:val="16"/>
    </w:rPr>
  </w:style>
  <w:style w:type="paragraph" w:customStyle="1" w:styleId="PreformattedText">
    <w:name w:val="Preformatted Text"/>
    <w:basedOn w:val="Standard1"/>
    <w:rsid w:val="001F085B"/>
    <w:rPr>
      <w:rFonts w:ascii="Courier New" w:eastAsia="Times New Roman" w:hAnsi="Courier New" w:cs="Courier New"/>
      <w:sz w:val="20"/>
      <w:szCs w:val="20"/>
    </w:rPr>
  </w:style>
  <w:style w:type="paragraph" w:customStyle="1" w:styleId="para">
    <w:name w:val="para"/>
    <w:basedOn w:val="Standard1"/>
    <w:rsid w:val="001F085B"/>
    <w:pPr>
      <w:spacing w:before="80" w:after="80" w:line="280" w:lineRule="atLeast"/>
      <w:jc w:val="both"/>
    </w:pPr>
    <w:rPr>
      <w:rFonts w:ascii="Times" w:hAnsi="Times" w:cs="Times"/>
      <w:szCs w:val="20"/>
    </w:rPr>
  </w:style>
  <w:style w:type="character" w:customStyle="1" w:styleId="paraChar">
    <w:name w:val="para Char"/>
    <w:rsid w:val="001F085B"/>
    <w:rPr>
      <w:rFonts w:ascii="Times" w:hAnsi="Times"/>
      <w:sz w:val="24"/>
      <w:lang w:val="en-US" w:eastAsia="x-none"/>
    </w:rPr>
  </w:style>
  <w:style w:type="character" w:customStyle="1" w:styleId="substitute">
    <w:name w:val="substitute"/>
    <w:basedOn w:val="DefaultParagraphFont"/>
    <w:rsid w:val="001F085B"/>
  </w:style>
  <w:style w:type="character" w:customStyle="1" w:styleId="apple-converted-space">
    <w:name w:val="apple-converted-space"/>
    <w:basedOn w:val="DefaultParagraphFont"/>
    <w:rsid w:val="001F085B"/>
  </w:style>
  <w:style w:type="paragraph" w:customStyle="1" w:styleId="Heading4-Annex">
    <w:name w:val="Heading 4 - Annex"/>
    <w:basedOn w:val="Heading4"/>
    <w:next w:val="BodyText"/>
    <w:rsid w:val="001F085B"/>
    <w:pPr>
      <w:numPr>
        <w:numId w:val="46"/>
      </w:numPr>
    </w:pPr>
    <w:rPr>
      <w:rFonts w:cs="Arial"/>
      <w:color w:val="000000"/>
    </w:rPr>
  </w:style>
  <w:style w:type="character" w:customStyle="1" w:styleId="DocumentMapChar">
    <w:name w:val="Document Map Char"/>
    <w:basedOn w:val="DefaultParagraphFont"/>
    <w:link w:val="DocumentMap"/>
    <w:rsid w:val="001F085B"/>
    <w:rPr>
      <w:rFonts w:ascii="Tahoma" w:hAnsi="Tahoma" w:cs="Tahoma"/>
      <w:shd w:val="clear" w:color="auto" w:fill="000080"/>
    </w:rPr>
  </w:style>
  <w:style w:type="character" w:customStyle="1" w:styleId="TitleChar">
    <w:name w:val="Title Char"/>
    <w:basedOn w:val="DefaultParagraphFont"/>
    <w:link w:val="Title"/>
    <w:uiPriority w:val="99"/>
    <w:rsid w:val="001F085B"/>
    <w:rPr>
      <w:b/>
      <w:bCs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99"/>
    <w:rsid w:val="001F085B"/>
    <w:rPr>
      <w:i/>
      <w:iCs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F08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F085B"/>
    <w:rPr>
      <w:rFonts w:ascii="Courier New" w:hAnsi="Courier New" w:cs="Courier New"/>
      <w:lang w:val="en-GB" w:eastAsia="en-GB"/>
    </w:rPr>
  </w:style>
  <w:style w:type="paragraph" w:customStyle="1" w:styleId="SystemName">
    <w:name w:val="System Name"/>
    <w:basedOn w:val="Header"/>
    <w:uiPriority w:val="99"/>
    <w:rsid w:val="001F085B"/>
    <w:pPr>
      <w:widowControl w:val="0"/>
      <w:suppressAutoHyphens w:val="0"/>
      <w:autoSpaceDN w:val="0"/>
      <w:adjustRightInd w:val="0"/>
      <w:jc w:val="right"/>
    </w:pPr>
    <w:rPr>
      <w:rFonts w:ascii="Verdana" w:eastAsiaTheme="minorEastAsia" w:hAnsi="Verdana" w:cs="Angsana New"/>
      <w:sz w:val="16"/>
      <w:szCs w:val="16"/>
      <w:lang w:eastAsia="en-US" w:bidi="th-TH"/>
    </w:rPr>
  </w:style>
  <w:style w:type="paragraph" w:customStyle="1" w:styleId="ReportTitle">
    <w:name w:val="Report Title"/>
    <w:basedOn w:val="Normal"/>
    <w:uiPriority w:val="99"/>
    <w:rsid w:val="001F085B"/>
    <w:pPr>
      <w:widowControl w:val="0"/>
      <w:autoSpaceDN w:val="0"/>
      <w:adjustRightInd w:val="0"/>
      <w:spacing w:line="276" w:lineRule="auto"/>
      <w:jc w:val="right"/>
    </w:pPr>
    <w:rPr>
      <w:rFonts w:ascii="Arial" w:eastAsiaTheme="minorEastAsia" w:hAnsi="Arial" w:cs="Angsana New"/>
      <w:sz w:val="72"/>
      <w:szCs w:val="72"/>
      <w:lang w:bidi="th-TH"/>
    </w:rPr>
  </w:style>
  <w:style w:type="paragraph" w:customStyle="1" w:styleId="ProjectName">
    <w:name w:val="Project Name"/>
    <w:basedOn w:val="Normal"/>
    <w:uiPriority w:val="99"/>
    <w:rsid w:val="001F085B"/>
    <w:pPr>
      <w:widowControl w:val="0"/>
      <w:autoSpaceDN w:val="0"/>
      <w:adjustRightInd w:val="0"/>
      <w:spacing w:line="240" w:lineRule="atLeast"/>
    </w:pPr>
    <w:rPr>
      <w:rFonts w:ascii="Arial" w:eastAsiaTheme="minorEastAsia" w:hAnsi="Arial" w:cs="Angsana New"/>
      <w:sz w:val="20"/>
      <w:szCs w:val="20"/>
      <w:lang w:bidi="th-TH"/>
    </w:rPr>
  </w:style>
  <w:style w:type="paragraph" w:customStyle="1" w:styleId="DocumentDate">
    <w:name w:val="Document Date"/>
    <w:basedOn w:val="ProjectName"/>
    <w:uiPriority w:val="99"/>
    <w:rsid w:val="001F085B"/>
    <w:pPr>
      <w:jc w:val="right"/>
    </w:pPr>
    <w:rPr>
      <w:b/>
      <w:bCs/>
      <w:sz w:val="24"/>
      <w:szCs w:val="24"/>
    </w:rPr>
  </w:style>
  <w:style w:type="paragraph" w:customStyle="1" w:styleId="TableofContent">
    <w:name w:val="Table of Content"/>
    <w:basedOn w:val="Normal"/>
    <w:next w:val="Normal"/>
    <w:uiPriority w:val="99"/>
    <w:rsid w:val="001F085B"/>
    <w:pPr>
      <w:spacing w:after="120"/>
    </w:pPr>
    <w:rPr>
      <w:rFonts w:ascii="Arial" w:eastAsiaTheme="minorEastAsia" w:hAnsi="Arial"/>
      <w:sz w:val="20"/>
      <w:szCs w:val="20"/>
      <w:lang w:val="en-GB"/>
    </w:rPr>
  </w:style>
  <w:style w:type="paragraph" w:customStyle="1" w:styleId="Headline">
    <w:name w:val="Headline"/>
    <w:basedOn w:val="Normal"/>
    <w:next w:val="Normal"/>
    <w:autoRedefine/>
    <w:uiPriority w:val="99"/>
    <w:rsid w:val="001F085B"/>
    <w:pPr>
      <w:keepNext/>
      <w:pBdr>
        <w:bottom w:val="single" w:sz="8" w:space="1" w:color="auto"/>
      </w:pBdr>
    </w:pPr>
    <w:rPr>
      <w:rFonts w:ascii="Arial" w:eastAsiaTheme="minorEastAsia" w:hAnsi="Arial"/>
      <w:b/>
      <w:smallCaps/>
      <w:sz w:val="32"/>
      <w:szCs w:val="20"/>
      <w:lang w:val="en-GB"/>
    </w:rPr>
  </w:style>
  <w:style w:type="character" w:styleId="HTMLCode">
    <w:name w:val="HTML Code"/>
    <w:basedOn w:val="DefaultParagraphFont"/>
    <w:uiPriority w:val="99"/>
    <w:semiHidden/>
    <w:unhideWhenUsed/>
    <w:rsid w:val="001F085B"/>
    <w:rPr>
      <w:rFonts w:ascii="Courier New" w:eastAsia="Times New Roman" w:hAnsi="Courier New" w:cs="Courier New" w:hint="default"/>
      <w:sz w:val="19"/>
      <w:szCs w:val="19"/>
    </w:rPr>
  </w:style>
  <w:style w:type="character" w:customStyle="1" w:styleId="termref">
    <w:name w:val="termref"/>
    <w:basedOn w:val="DefaultParagraphFont"/>
    <w:rsid w:val="001F085B"/>
  </w:style>
  <w:style w:type="paragraph" w:customStyle="1" w:styleId="DecimalAligned">
    <w:name w:val="Decimal Aligned"/>
    <w:basedOn w:val="Normal"/>
    <w:uiPriority w:val="40"/>
    <w:qFormat/>
    <w:rsid w:val="001F085B"/>
    <w:pPr>
      <w:tabs>
        <w:tab w:val="decimal" w:pos="360"/>
      </w:tabs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ja-JP"/>
    </w:rPr>
  </w:style>
  <w:style w:type="character" w:styleId="SubtleEmphasis">
    <w:name w:val="Subtle Emphasis"/>
    <w:basedOn w:val="DefaultParagraphFont"/>
    <w:uiPriority w:val="19"/>
    <w:qFormat/>
    <w:rsid w:val="001F085B"/>
    <w:rPr>
      <w:i/>
      <w:iCs/>
      <w:color w:val="7F7F7F" w:themeColor="text1" w:themeTint="80"/>
    </w:rPr>
  </w:style>
  <w:style w:type="table" w:styleId="MediumShading2-Accent5">
    <w:name w:val="Medium Shading 2 Accent 5"/>
    <w:basedOn w:val="TableNormal"/>
    <w:uiPriority w:val="64"/>
    <w:rsid w:val="001F085B"/>
    <w:rPr>
      <w:rFonts w:asciiTheme="minorHAnsi" w:eastAsiaTheme="minorEastAsia" w:hAnsiTheme="minorHAnsi" w:cstheme="minorBidi"/>
      <w:sz w:val="22"/>
      <w:szCs w:val="22"/>
      <w:lang w:eastAsia="ja-JP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western">
    <w:name w:val="western"/>
    <w:basedOn w:val="Normal"/>
    <w:rsid w:val="005A7AA3"/>
    <w:pPr>
      <w:spacing w:before="58" w:after="58"/>
    </w:pPr>
    <w:rPr>
      <w:sz w:val="20"/>
      <w:szCs w:val="20"/>
    </w:rPr>
  </w:style>
  <w:style w:type="paragraph" w:customStyle="1" w:styleId="OMGHeading4">
    <w:name w:val="OMG Heading 4"/>
    <w:basedOn w:val="Heading4"/>
    <w:next w:val="OMGNormalParagraph"/>
    <w:rsid w:val="00A80435"/>
    <w:pPr>
      <w:keepLines/>
      <w:numPr>
        <w:ilvl w:val="0"/>
        <w:numId w:val="0"/>
      </w:numPr>
      <w:suppressAutoHyphens/>
      <w:autoSpaceDN w:val="0"/>
      <w:spacing w:before="200" w:after="0"/>
      <w:ind w:left="360" w:hanging="360"/>
      <w:textAlignment w:val="baseline"/>
    </w:pPr>
    <w:rPr>
      <w:iCs/>
      <w:szCs w:val="20"/>
    </w:rPr>
  </w:style>
  <w:style w:type="character" w:customStyle="1" w:styleId="DefaultParagraphFont2">
    <w:name w:val="Default Paragraph Font2"/>
    <w:rsid w:val="00942A2F"/>
  </w:style>
  <w:style w:type="character" w:customStyle="1" w:styleId="Hyperlink1">
    <w:name w:val="Hyperlink1"/>
    <w:basedOn w:val="DefaultParagraphFont2"/>
    <w:rsid w:val="00942A2F"/>
    <w:rPr>
      <w:rFonts w:ascii="Times New Roman" w:hAnsi="Times New Roman" w:cs="Times New Roman"/>
      <w:color w:val="0000FF"/>
      <w:u w:val="single"/>
    </w:rPr>
  </w:style>
  <w:style w:type="character" w:customStyle="1" w:styleId="WWCharLFO4LVL1">
    <w:name w:val="WW_CharLFO4LVL1"/>
    <w:rsid w:val="00942A2F"/>
    <w:rPr>
      <w:rFonts w:cs="Times New Roman"/>
    </w:rPr>
  </w:style>
  <w:style w:type="character" w:customStyle="1" w:styleId="WWCharLFO4LVL2">
    <w:name w:val="WW_CharLFO4LVL2"/>
    <w:rsid w:val="00942A2F"/>
    <w:rPr>
      <w:rFonts w:cs="Times New Roman"/>
    </w:rPr>
  </w:style>
  <w:style w:type="character" w:customStyle="1" w:styleId="WWCharLFO4LVL3">
    <w:name w:val="WW_CharLFO4LVL3"/>
    <w:rsid w:val="00942A2F"/>
    <w:rPr>
      <w:rFonts w:cs="Times New Roman"/>
    </w:rPr>
  </w:style>
  <w:style w:type="character" w:customStyle="1" w:styleId="WWCharLFO4LVL4">
    <w:name w:val="WW_CharLFO4LVL4"/>
    <w:rsid w:val="00942A2F"/>
    <w:rPr>
      <w:rFonts w:cs="Times New Roman"/>
    </w:rPr>
  </w:style>
  <w:style w:type="character" w:customStyle="1" w:styleId="WWCharLFO4LVL5">
    <w:name w:val="WW_CharLFO4LVL5"/>
    <w:rsid w:val="00942A2F"/>
    <w:rPr>
      <w:rFonts w:cs="Times New Roman"/>
    </w:rPr>
  </w:style>
  <w:style w:type="character" w:customStyle="1" w:styleId="WWCharLFO4LVL6">
    <w:name w:val="WW_CharLFO4LVL6"/>
    <w:rsid w:val="00942A2F"/>
    <w:rPr>
      <w:rFonts w:cs="Times New Roman"/>
    </w:rPr>
  </w:style>
  <w:style w:type="character" w:customStyle="1" w:styleId="WWCharLFO4LVL7">
    <w:name w:val="WW_CharLFO4LVL7"/>
    <w:rsid w:val="00942A2F"/>
    <w:rPr>
      <w:rFonts w:cs="Times New Roman"/>
    </w:rPr>
  </w:style>
  <w:style w:type="character" w:customStyle="1" w:styleId="WWCharLFO4LVL8">
    <w:name w:val="WW_CharLFO4LVL8"/>
    <w:rsid w:val="00942A2F"/>
    <w:rPr>
      <w:rFonts w:cs="Times New Roman"/>
    </w:rPr>
  </w:style>
  <w:style w:type="character" w:customStyle="1" w:styleId="WWCharLFO4LVL9">
    <w:name w:val="WW_CharLFO4LVL9"/>
    <w:rsid w:val="00942A2F"/>
    <w:rPr>
      <w:rFonts w:cs="Times New Roman"/>
    </w:rPr>
  </w:style>
  <w:style w:type="character" w:customStyle="1" w:styleId="WWCharLFO11LVL1">
    <w:name w:val="WW_CharLFO11LVL1"/>
    <w:rsid w:val="00942A2F"/>
    <w:rPr>
      <w:rFonts w:cs="Times New Roman"/>
    </w:rPr>
  </w:style>
  <w:style w:type="character" w:customStyle="1" w:styleId="WWCharLFO11LVL2">
    <w:name w:val="WW_CharLFO11LVL2"/>
    <w:rsid w:val="00942A2F"/>
    <w:rPr>
      <w:rFonts w:cs="Times New Roman"/>
    </w:rPr>
  </w:style>
  <w:style w:type="character" w:customStyle="1" w:styleId="WWCharLFO11LVL3">
    <w:name w:val="WW_CharLFO11LVL3"/>
    <w:rsid w:val="00942A2F"/>
    <w:rPr>
      <w:rFonts w:cs="Times New Roman"/>
    </w:rPr>
  </w:style>
  <w:style w:type="character" w:customStyle="1" w:styleId="WWCharLFO11LVL4">
    <w:name w:val="WW_CharLFO11LVL4"/>
    <w:rsid w:val="00942A2F"/>
    <w:rPr>
      <w:rFonts w:cs="Times New Roman"/>
    </w:rPr>
  </w:style>
  <w:style w:type="character" w:customStyle="1" w:styleId="WWCharLFO11LVL5">
    <w:name w:val="WW_CharLFO11LVL5"/>
    <w:rsid w:val="00942A2F"/>
    <w:rPr>
      <w:rFonts w:cs="Times New Roman"/>
    </w:rPr>
  </w:style>
  <w:style w:type="character" w:customStyle="1" w:styleId="WWCharLFO11LVL6">
    <w:name w:val="WW_CharLFO11LVL6"/>
    <w:rsid w:val="00942A2F"/>
    <w:rPr>
      <w:rFonts w:cs="Times New Roman"/>
    </w:rPr>
  </w:style>
  <w:style w:type="character" w:customStyle="1" w:styleId="WWCharLFO11LVL7">
    <w:name w:val="WW_CharLFO11LVL7"/>
    <w:rsid w:val="00942A2F"/>
    <w:rPr>
      <w:rFonts w:cs="Times New Roman"/>
    </w:rPr>
  </w:style>
  <w:style w:type="character" w:customStyle="1" w:styleId="WWCharLFO11LVL8">
    <w:name w:val="WW_CharLFO11LVL8"/>
    <w:rsid w:val="00942A2F"/>
    <w:rPr>
      <w:rFonts w:cs="Times New Roman"/>
    </w:rPr>
  </w:style>
  <w:style w:type="character" w:customStyle="1" w:styleId="WWCharLFO11LVL9">
    <w:name w:val="WW_CharLFO11LVL9"/>
    <w:rsid w:val="00942A2F"/>
    <w:rPr>
      <w:rFonts w:cs="Times New Roman"/>
    </w:rPr>
  </w:style>
  <w:style w:type="character" w:customStyle="1" w:styleId="WWCharLFO14LVL1">
    <w:name w:val="WW_CharLFO14LVL1"/>
    <w:rsid w:val="00942A2F"/>
    <w:rPr>
      <w:rFonts w:cs="Times New Roman"/>
    </w:rPr>
  </w:style>
  <w:style w:type="character" w:customStyle="1" w:styleId="WWCharLFO14LVL2">
    <w:name w:val="WW_CharLFO14LVL2"/>
    <w:rsid w:val="00942A2F"/>
    <w:rPr>
      <w:rFonts w:cs="Times New Roman"/>
    </w:rPr>
  </w:style>
  <w:style w:type="character" w:customStyle="1" w:styleId="WWCharLFO14LVL3">
    <w:name w:val="WW_CharLFO14LVL3"/>
    <w:rsid w:val="00942A2F"/>
    <w:rPr>
      <w:rFonts w:cs="Times New Roman"/>
    </w:rPr>
  </w:style>
  <w:style w:type="character" w:customStyle="1" w:styleId="WWCharLFO14LVL4">
    <w:name w:val="WW_CharLFO14LVL4"/>
    <w:rsid w:val="00942A2F"/>
    <w:rPr>
      <w:rFonts w:cs="Times New Roman"/>
    </w:rPr>
  </w:style>
  <w:style w:type="character" w:customStyle="1" w:styleId="WWCharLFO14LVL5">
    <w:name w:val="WW_CharLFO14LVL5"/>
    <w:rsid w:val="00942A2F"/>
    <w:rPr>
      <w:rFonts w:cs="Times New Roman"/>
    </w:rPr>
  </w:style>
  <w:style w:type="character" w:customStyle="1" w:styleId="WWCharLFO14LVL6">
    <w:name w:val="WW_CharLFO14LVL6"/>
    <w:rsid w:val="00942A2F"/>
    <w:rPr>
      <w:rFonts w:cs="Times New Roman"/>
    </w:rPr>
  </w:style>
  <w:style w:type="character" w:customStyle="1" w:styleId="WWCharLFO14LVL7">
    <w:name w:val="WW_CharLFO14LVL7"/>
    <w:rsid w:val="00942A2F"/>
    <w:rPr>
      <w:rFonts w:cs="Times New Roman"/>
    </w:rPr>
  </w:style>
  <w:style w:type="character" w:customStyle="1" w:styleId="WWCharLFO14LVL8">
    <w:name w:val="WW_CharLFO14LVL8"/>
    <w:rsid w:val="00942A2F"/>
    <w:rPr>
      <w:rFonts w:cs="Times New Roman"/>
    </w:rPr>
  </w:style>
  <w:style w:type="character" w:customStyle="1" w:styleId="WWCharLFO14LVL9">
    <w:name w:val="WW_CharLFO14LVL9"/>
    <w:rsid w:val="00942A2F"/>
    <w:rPr>
      <w:rFonts w:cs="Times New Roman"/>
    </w:rPr>
  </w:style>
  <w:style w:type="character" w:customStyle="1" w:styleId="WWCharLFO10LVL1">
    <w:name w:val="WW_CharLFO10LVL1"/>
    <w:rsid w:val="00942A2F"/>
    <w:rPr>
      <w:rFonts w:cs="Times New Roman"/>
    </w:rPr>
  </w:style>
  <w:style w:type="character" w:customStyle="1" w:styleId="WWCharLFO10LVL2">
    <w:name w:val="WW_CharLFO10LVL2"/>
    <w:rsid w:val="00942A2F"/>
    <w:rPr>
      <w:rFonts w:cs="Times New Roman"/>
    </w:rPr>
  </w:style>
  <w:style w:type="character" w:customStyle="1" w:styleId="WWCharLFO10LVL3">
    <w:name w:val="WW_CharLFO10LVL3"/>
    <w:rsid w:val="00942A2F"/>
    <w:rPr>
      <w:rFonts w:cs="Times New Roman"/>
    </w:rPr>
  </w:style>
  <w:style w:type="character" w:customStyle="1" w:styleId="WWCharLFO10LVL4">
    <w:name w:val="WW_CharLFO10LVL4"/>
    <w:rsid w:val="00942A2F"/>
    <w:rPr>
      <w:rFonts w:cs="Times New Roman"/>
    </w:rPr>
  </w:style>
  <w:style w:type="character" w:customStyle="1" w:styleId="WWCharLFO10LVL5">
    <w:name w:val="WW_CharLFO10LVL5"/>
    <w:rsid w:val="00942A2F"/>
    <w:rPr>
      <w:rFonts w:cs="Times New Roman"/>
    </w:rPr>
  </w:style>
  <w:style w:type="character" w:customStyle="1" w:styleId="WWCharLFO10LVL6">
    <w:name w:val="WW_CharLFO10LVL6"/>
    <w:rsid w:val="00942A2F"/>
    <w:rPr>
      <w:rFonts w:cs="Times New Roman"/>
    </w:rPr>
  </w:style>
  <w:style w:type="character" w:customStyle="1" w:styleId="WWCharLFO10LVL7">
    <w:name w:val="WW_CharLFO10LVL7"/>
    <w:rsid w:val="00942A2F"/>
    <w:rPr>
      <w:rFonts w:cs="Times New Roman"/>
    </w:rPr>
  </w:style>
  <w:style w:type="character" w:customStyle="1" w:styleId="WWCharLFO10LVL8">
    <w:name w:val="WW_CharLFO10LVL8"/>
    <w:rsid w:val="00942A2F"/>
    <w:rPr>
      <w:rFonts w:cs="Times New Roman"/>
    </w:rPr>
  </w:style>
  <w:style w:type="character" w:customStyle="1" w:styleId="WWCharLFO10LVL9">
    <w:name w:val="WW_CharLFO10LVL9"/>
    <w:rsid w:val="00942A2F"/>
    <w:rPr>
      <w:rFonts w:cs="Times New Roman"/>
    </w:rPr>
  </w:style>
  <w:style w:type="character" w:customStyle="1" w:styleId="WWCharOUTLINELVL1">
    <w:name w:val="WW_CharOUTLINELVL1"/>
    <w:rsid w:val="00942A2F"/>
    <w:rPr>
      <w:rFonts w:cs="Times New Roman"/>
    </w:rPr>
  </w:style>
  <w:style w:type="character" w:customStyle="1" w:styleId="WWCharOUTLINELVL2">
    <w:name w:val="WW_CharOUTLINELVL2"/>
    <w:rsid w:val="00942A2F"/>
    <w:rPr>
      <w:rFonts w:cs="Times New Roman"/>
    </w:rPr>
  </w:style>
  <w:style w:type="character" w:customStyle="1" w:styleId="WWCharOUTLINELVL3">
    <w:name w:val="WW_CharOUTLINELVL3"/>
    <w:rsid w:val="00942A2F"/>
    <w:rPr>
      <w:rFonts w:cs="Times New Roman"/>
    </w:rPr>
  </w:style>
  <w:style w:type="character" w:customStyle="1" w:styleId="WWCharOUTLINELVL4">
    <w:name w:val="WW_CharOUTLINELVL4"/>
    <w:rsid w:val="00942A2F"/>
    <w:rPr>
      <w:rFonts w:cs="Times New Roman"/>
    </w:rPr>
  </w:style>
  <w:style w:type="character" w:customStyle="1" w:styleId="WWCharOUTLINELVL5">
    <w:name w:val="WW_CharOUTLINELVL5"/>
    <w:rsid w:val="00942A2F"/>
    <w:rPr>
      <w:rFonts w:cs="Times New Roman"/>
    </w:rPr>
  </w:style>
  <w:style w:type="character" w:customStyle="1" w:styleId="WWCharOUTLINELVL6">
    <w:name w:val="WW_CharOUTLINELVL6"/>
    <w:rsid w:val="00942A2F"/>
    <w:rPr>
      <w:rFonts w:cs="Times New Roman"/>
    </w:rPr>
  </w:style>
  <w:style w:type="character" w:customStyle="1" w:styleId="WWCharOUTLINELVL7">
    <w:name w:val="WW_CharOUTLINELVL7"/>
    <w:rsid w:val="00942A2F"/>
    <w:rPr>
      <w:rFonts w:cs="Times New Roman"/>
    </w:rPr>
  </w:style>
  <w:style w:type="character" w:customStyle="1" w:styleId="WWCharOUTLINELVL8">
    <w:name w:val="WW_CharOUTLINELVL8"/>
    <w:rsid w:val="00942A2F"/>
    <w:rPr>
      <w:rFonts w:cs="Times New Roman"/>
    </w:rPr>
  </w:style>
  <w:style w:type="character" w:customStyle="1" w:styleId="WWCharOUTLINELVL9">
    <w:name w:val="WW_CharOUTLINELVL9"/>
    <w:rsid w:val="00942A2F"/>
    <w:rPr>
      <w:rFonts w:cs="Times New Roman"/>
    </w:rPr>
  </w:style>
  <w:style w:type="character" w:customStyle="1" w:styleId="WWCharLFO1LVL1">
    <w:name w:val="WW_CharLFO1LVL1"/>
    <w:rsid w:val="00942A2F"/>
    <w:rPr>
      <w:rFonts w:ascii="Times New Roman" w:hAnsi="Times New Roman" w:cs="Times New Roman"/>
    </w:rPr>
  </w:style>
  <w:style w:type="character" w:customStyle="1" w:styleId="WWCharLFO1LVL2">
    <w:name w:val="WW_CharLFO1LVL2"/>
    <w:rsid w:val="00942A2F"/>
    <w:rPr>
      <w:rFonts w:ascii="Times New Roman" w:hAnsi="Times New Roman" w:cs="Times New Roman"/>
    </w:rPr>
  </w:style>
  <w:style w:type="character" w:customStyle="1" w:styleId="WWCharLFO1LVL3">
    <w:name w:val="WW_CharLFO1LVL3"/>
    <w:rsid w:val="00942A2F"/>
    <w:rPr>
      <w:rFonts w:ascii="Times New Roman" w:hAnsi="Times New Roman" w:cs="Times New Roman"/>
    </w:rPr>
  </w:style>
  <w:style w:type="character" w:customStyle="1" w:styleId="WWCharLFO1LVL4">
    <w:name w:val="WW_CharLFO1LVL4"/>
    <w:rsid w:val="00942A2F"/>
    <w:rPr>
      <w:rFonts w:ascii="Times New Roman" w:hAnsi="Times New Roman" w:cs="Times New Roman"/>
    </w:rPr>
  </w:style>
  <w:style w:type="character" w:customStyle="1" w:styleId="WWCharLFO1LVL5">
    <w:name w:val="WW_CharLFO1LVL5"/>
    <w:rsid w:val="00942A2F"/>
    <w:rPr>
      <w:rFonts w:ascii="Times New Roman" w:hAnsi="Times New Roman" w:cs="Times New Roman"/>
    </w:rPr>
  </w:style>
  <w:style w:type="character" w:customStyle="1" w:styleId="WWCharLFO1LVL6">
    <w:name w:val="WW_CharLFO1LVL6"/>
    <w:rsid w:val="00942A2F"/>
    <w:rPr>
      <w:rFonts w:ascii="Times New Roman" w:hAnsi="Times New Roman" w:cs="Times New Roman"/>
    </w:rPr>
  </w:style>
  <w:style w:type="character" w:customStyle="1" w:styleId="WWCharLFO1LVL7">
    <w:name w:val="WW_CharLFO1LVL7"/>
    <w:rsid w:val="00942A2F"/>
    <w:rPr>
      <w:rFonts w:ascii="Times New Roman" w:hAnsi="Times New Roman" w:cs="Times New Roman"/>
    </w:rPr>
  </w:style>
  <w:style w:type="character" w:customStyle="1" w:styleId="WWCharLFO1LVL8">
    <w:name w:val="WW_CharLFO1LVL8"/>
    <w:rsid w:val="00942A2F"/>
    <w:rPr>
      <w:rFonts w:ascii="Times New Roman" w:hAnsi="Times New Roman" w:cs="Times New Roman"/>
    </w:rPr>
  </w:style>
  <w:style w:type="character" w:customStyle="1" w:styleId="WWCharLFO1LVL9">
    <w:name w:val="WW_CharLFO1LVL9"/>
    <w:rsid w:val="00942A2F"/>
    <w:rPr>
      <w:rFonts w:ascii="Times New Roman" w:hAnsi="Times New Roman" w:cs="Times New Roman"/>
    </w:rPr>
  </w:style>
  <w:style w:type="character" w:customStyle="1" w:styleId="WWCharLFO2LVL1">
    <w:name w:val="WW_CharLFO2LVL1"/>
    <w:rsid w:val="00942A2F"/>
    <w:rPr>
      <w:rFonts w:ascii="Symbol" w:hAnsi="Symbol"/>
    </w:rPr>
  </w:style>
  <w:style w:type="character" w:customStyle="1" w:styleId="WWCharLFO2LVL2">
    <w:name w:val="WW_CharLFO2LVL2"/>
    <w:rsid w:val="00942A2F"/>
    <w:rPr>
      <w:rFonts w:ascii="Courier New" w:hAnsi="Courier New"/>
    </w:rPr>
  </w:style>
  <w:style w:type="character" w:customStyle="1" w:styleId="WWCharLFO2LVL3">
    <w:name w:val="WW_CharLFO2LVL3"/>
    <w:rsid w:val="00942A2F"/>
    <w:rPr>
      <w:rFonts w:ascii="Wingdings" w:hAnsi="Wingdings"/>
    </w:rPr>
  </w:style>
  <w:style w:type="character" w:customStyle="1" w:styleId="WWCharLFO2LVL4">
    <w:name w:val="WW_CharLFO2LVL4"/>
    <w:rsid w:val="00942A2F"/>
    <w:rPr>
      <w:rFonts w:ascii="Symbol" w:hAnsi="Symbol"/>
    </w:rPr>
  </w:style>
  <w:style w:type="character" w:customStyle="1" w:styleId="WWCharLFO2LVL5">
    <w:name w:val="WW_CharLFO2LVL5"/>
    <w:rsid w:val="00942A2F"/>
    <w:rPr>
      <w:rFonts w:ascii="Courier New" w:hAnsi="Courier New"/>
    </w:rPr>
  </w:style>
  <w:style w:type="character" w:customStyle="1" w:styleId="WWCharLFO2LVL6">
    <w:name w:val="WW_CharLFO2LVL6"/>
    <w:rsid w:val="00942A2F"/>
    <w:rPr>
      <w:rFonts w:ascii="Wingdings" w:hAnsi="Wingdings"/>
    </w:rPr>
  </w:style>
  <w:style w:type="character" w:customStyle="1" w:styleId="WWCharLFO2LVL7">
    <w:name w:val="WW_CharLFO2LVL7"/>
    <w:rsid w:val="00942A2F"/>
    <w:rPr>
      <w:rFonts w:ascii="Symbol" w:hAnsi="Symbol"/>
    </w:rPr>
  </w:style>
  <w:style w:type="character" w:customStyle="1" w:styleId="WWCharLFO2LVL8">
    <w:name w:val="WW_CharLFO2LVL8"/>
    <w:rsid w:val="00942A2F"/>
    <w:rPr>
      <w:rFonts w:ascii="Courier New" w:hAnsi="Courier New"/>
    </w:rPr>
  </w:style>
  <w:style w:type="character" w:customStyle="1" w:styleId="WWCharLFO2LVL9">
    <w:name w:val="WW_CharLFO2LVL9"/>
    <w:rsid w:val="00942A2F"/>
    <w:rPr>
      <w:rFonts w:ascii="Wingdings" w:hAnsi="Wingdings"/>
    </w:rPr>
  </w:style>
  <w:style w:type="character" w:customStyle="1" w:styleId="WWCharLFO3LVL1">
    <w:name w:val="WW_CharLFO3LVL1"/>
    <w:rsid w:val="00942A2F"/>
    <w:rPr>
      <w:rFonts w:ascii="Symbol" w:hAnsi="Symbol"/>
    </w:rPr>
  </w:style>
  <w:style w:type="character" w:customStyle="1" w:styleId="WWCharLFO3LVL2">
    <w:name w:val="WW_CharLFO3LVL2"/>
    <w:rsid w:val="00942A2F"/>
    <w:rPr>
      <w:rFonts w:ascii="Courier New" w:hAnsi="Courier New"/>
    </w:rPr>
  </w:style>
  <w:style w:type="character" w:customStyle="1" w:styleId="WWCharLFO3LVL3">
    <w:name w:val="WW_CharLFO3LVL3"/>
    <w:rsid w:val="00942A2F"/>
    <w:rPr>
      <w:rFonts w:ascii="Wingdings" w:hAnsi="Wingdings"/>
    </w:rPr>
  </w:style>
  <w:style w:type="character" w:customStyle="1" w:styleId="WWCharLFO3LVL4">
    <w:name w:val="WW_CharLFO3LVL4"/>
    <w:rsid w:val="00942A2F"/>
    <w:rPr>
      <w:rFonts w:ascii="Symbol" w:hAnsi="Symbol"/>
    </w:rPr>
  </w:style>
  <w:style w:type="character" w:customStyle="1" w:styleId="WWCharLFO3LVL5">
    <w:name w:val="WW_CharLFO3LVL5"/>
    <w:rsid w:val="00942A2F"/>
    <w:rPr>
      <w:rFonts w:ascii="Courier New" w:hAnsi="Courier New"/>
    </w:rPr>
  </w:style>
  <w:style w:type="character" w:customStyle="1" w:styleId="WWCharLFO3LVL6">
    <w:name w:val="WW_CharLFO3LVL6"/>
    <w:rsid w:val="00942A2F"/>
    <w:rPr>
      <w:rFonts w:ascii="Wingdings" w:hAnsi="Wingdings"/>
    </w:rPr>
  </w:style>
  <w:style w:type="character" w:customStyle="1" w:styleId="WWCharLFO3LVL7">
    <w:name w:val="WW_CharLFO3LVL7"/>
    <w:rsid w:val="00942A2F"/>
    <w:rPr>
      <w:rFonts w:ascii="Symbol" w:hAnsi="Symbol"/>
    </w:rPr>
  </w:style>
  <w:style w:type="character" w:customStyle="1" w:styleId="WWCharLFO3LVL8">
    <w:name w:val="WW_CharLFO3LVL8"/>
    <w:rsid w:val="00942A2F"/>
    <w:rPr>
      <w:rFonts w:ascii="Courier New" w:hAnsi="Courier New"/>
    </w:rPr>
  </w:style>
  <w:style w:type="character" w:customStyle="1" w:styleId="WWCharLFO3LVL9">
    <w:name w:val="WW_CharLFO3LVL9"/>
    <w:rsid w:val="00942A2F"/>
    <w:rPr>
      <w:rFonts w:ascii="Wingdings" w:hAnsi="Wingdings"/>
    </w:rPr>
  </w:style>
  <w:style w:type="character" w:customStyle="1" w:styleId="WWCharLFO5LVL1">
    <w:name w:val="WW_CharLFO5LVL1"/>
    <w:rsid w:val="00942A2F"/>
    <w:rPr>
      <w:rFonts w:cs="Times New Roman"/>
    </w:rPr>
  </w:style>
  <w:style w:type="character" w:customStyle="1" w:styleId="WWCharLFO5LVL2">
    <w:name w:val="WW_CharLFO5LVL2"/>
    <w:rsid w:val="00942A2F"/>
    <w:rPr>
      <w:rFonts w:cs="Times New Roman"/>
    </w:rPr>
  </w:style>
  <w:style w:type="character" w:customStyle="1" w:styleId="WWCharLFO5LVL3">
    <w:name w:val="WW_CharLFO5LVL3"/>
    <w:rsid w:val="00942A2F"/>
    <w:rPr>
      <w:rFonts w:cs="Times New Roman"/>
    </w:rPr>
  </w:style>
  <w:style w:type="character" w:customStyle="1" w:styleId="WWCharLFO5LVL4">
    <w:name w:val="WW_CharLFO5LVL4"/>
    <w:rsid w:val="00942A2F"/>
    <w:rPr>
      <w:rFonts w:cs="Times New Roman"/>
    </w:rPr>
  </w:style>
  <w:style w:type="character" w:customStyle="1" w:styleId="WWCharLFO5LVL5">
    <w:name w:val="WW_CharLFO5LVL5"/>
    <w:rsid w:val="00942A2F"/>
    <w:rPr>
      <w:rFonts w:cs="Times New Roman"/>
    </w:rPr>
  </w:style>
  <w:style w:type="character" w:customStyle="1" w:styleId="WWCharLFO5LVL6">
    <w:name w:val="WW_CharLFO5LVL6"/>
    <w:rsid w:val="00942A2F"/>
    <w:rPr>
      <w:rFonts w:cs="Times New Roman"/>
    </w:rPr>
  </w:style>
  <w:style w:type="character" w:customStyle="1" w:styleId="WWCharLFO5LVL7">
    <w:name w:val="WW_CharLFO5LVL7"/>
    <w:rsid w:val="00942A2F"/>
    <w:rPr>
      <w:rFonts w:cs="Times New Roman"/>
    </w:rPr>
  </w:style>
  <w:style w:type="character" w:customStyle="1" w:styleId="WWCharLFO5LVL8">
    <w:name w:val="WW_CharLFO5LVL8"/>
    <w:rsid w:val="00942A2F"/>
    <w:rPr>
      <w:rFonts w:cs="Times New Roman"/>
    </w:rPr>
  </w:style>
  <w:style w:type="character" w:customStyle="1" w:styleId="WWCharLFO5LVL9">
    <w:name w:val="WW_CharLFO5LVL9"/>
    <w:rsid w:val="00942A2F"/>
    <w:rPr>
      <w:rFonts w:cs="Times New Roman"/>
    </w:rPr>
  </w:style>
  <w:style w:type="character" w:customStyle="1" w:styleId="WWCharLFO6LVL1">
    <w:name w:val="WW_CharLFO6LVL1"/>
    <w:rsid w:val="00942A2F"/>
    <w:rPr>
      <w:rFonts w:ascii="Symbol" w:hAnsi="Symbol"/>
    </w:rPr>
  </w:style>
  <w:style w:type="character" w:customStyle="1" w:styleId="WWCharLFO6LVL2">
    <w:name w:val="WW_CharLFO6LVL2"/>
    <w:rsid w:val="00942A2F"/>
    <w:rPr>
      <w:rFonts w:ascii="Courier New" w:hAnsi="Courier New"/>
    </w:rPr>
  </w:style>
  <w:style w:type="character" w:customStyle="1" w:styleId="WWCharLFO6LVL3">
    <w:name w:val="WW_CharLFO6LVL3"/>
    <w:rsid w:val="00942A2F"/>
    <w:rPr>
      <w:rFonts w:ascii="Wingdings" w:hAnsi="Wingdings"/>
    </w:rPr>
  </w:style>
  <w:style w:type="character" w:customStyle="1" w:styleId="WWCharLFO6LVL4">
    <w:name w:val="WW_CharLFO6LVL4"/>
    <w:rsid w:val="00942A2F"/>
    <w:rPr>
      <w:rFonts w:ascii="Symbol" w:hAnsi="Symbol"/>
    </w:rPr>
  </w:style>
  <w:style w:type="character" w:customStyle="1" w:styleId="WWCharLFO6LVL5">
    <w:name w:val="WW_CharLFO6LVL5"/>
    <w:rsid w:val="00942A2F"/>
    <w:rPr>
      <w:rFonts w:ascii="Courier New" w:hAnsi="Courier New"/>
    </w:rPr>
  </w:style>
  <w:style w:type="character" w:customStyle="1" w:styleId="WWCharLFO6LVL6">
    <w:name w:val="WW_CharLFO6LVL6"/>
    <w:rsid w:val="00942A2F"/>
    <w:rPr>
      <w:rFonts w:ascii="Wingdings" w:hAnsi="Wingdings"/>
    </w:rPr>
  </w:style>
  <w:style w:type="character" w:customStyle="1" w:styleId="WWCharLFO6LVL7">
    <w:name w:val="WW_CharLFO6LVL7"/>
    <w:rsid w:val="00942A2F"/>
    <w:rPr>
      <w:rFonts w:ascii="Symbol" w:hAnsi="Symbol"/>
    </w:rPr>
  </w:style>
  <w:style w:type="character" w:customStyle="1" w:styleId="WWCharLFO6LVL8">
    <w:name w:val="WW_CharLFO6LVL8"/>
    <w:rsid w:val="00942A2F"/>
    <w:rPr>
      <w:rFonts w:ascii="Courier New" w:hAnsi="Courier New"/>
    </w:rPr>
  </w:style>
  <w:style w:type="character" w:customStyle="1" w:styleId="WWCharLFO6LVL9">
    <w:name w:val="WW_CharLFO6LVL9"/>
    <w:rsid w:val="00942A2F"/>
    <w:rPr>
      <w:rFonts w:ascii="Wingdings" w:hAnsi="Wingdings"/>
    </w:rPr>
  </w:style>
  <w:style w:type="character" w:customStyle="1" w:styleId="WWCharLFO9LVL1">
    <w:name w:val="WW_CharLFO9LVL1"/>
    <w:rsid w:val="00942A2F"/>
    <w:rPr>
      <w:rFonts w:cs="Times New Roman"/>
    </w:rPr>
  </w:style>
  <w:style w:type="character" w:customStyle="1" w:styleId="WWCharLFO9LVL2">
    <w:name w:val="WW_CharLFO9LVL2"/>
    <w:rsid w:val="00942A2F"/>
    <w:rPr>
      <w:rFonts w:cs="Times New Roman"/>
    </w:rPr>
  </w:style>
  <w:style w:type="character" w:customStyle="1" w:styleId="WWCharLFO9LVL3">
    <w:name w:val="WW_CharLFO9LVL3"/>
    <w:rsid w:val="00942A2F"/>
    <w:rPr>
      <w:rFonts w:cs="Times New Roman"/>
    </w:rPr>
  </w:style>
  <w:style w:type="character" w:customStyle="1" w:styleId="WWCharLFO9LVL4">
    <w:name w:val="WW_CharLFO9LVL4"/>
    <w:rsid w:val="00942A2F"/>
    <w:rPr>
      <w:rFonts w:cs="Times New Roman"/>
    </w:rPr>
  </w:style>
  <w:style w:type="character" w:customStyle="1" w:styleId="WWCharLFO9LVL5">
    <w:name w:val="WW_CharLFO9LVL5"/>
    <w:rsid w:val="00942A2F"/>
    <w:rPr>
      <w:rFonts w:cs="Times New Roman"/>
    </w:rPr>
  </w:style>
  <w:style w:type="character" w:customStyle="1" w:styleId="WWCharLFO9LVL6">
    <w:name w:val="WW_CharLFO9LVL6"/>
    <w:rsid w:val="00942A2F"/>
    <w:rPr>
      <w:rFonts w:cs="Times New Roman"/>
    </w:rPr>
  </w:style>
  <w:style w:type="character" w:customStyle="1" w:styleId="WWCharLFO9LVL7">
    <w:name w:val="WW_CharLFO9LVL7"/>
    <w:rsid w:val="00942A2F"/>
    <w:rPr>
      <w:rFonts w:cs="Times New Roman"/>
    </w:rPr>
  </w:style>
  <w:style w:type="character" w:customStyle="1" w:styleId="WWCharLFO9LVL8">
    <w:name w:val="WW_CharLFO9LVL8"/>
    <w:rsid w:val="00942A2F"/>
    <w:rPr>
      <w:rFonts w:cs="Times New Roman"/>
    </w:rPr>
  </w:style>
  <w:style w:type="character" w:customStyle="1" w:styleId="WWCharLFO9LVL9">
    <w:name w:val="WW_CharLFO9LVL9"/>
    <w:rsid w:val="00942A2F"/>
    <w:rPr>
      <w:rFonts w:cs="Times New Roman"/>
    </w:rPr>
  </w:style>
  <w:style w:type="character" w:customStyle="1" w:styleId="WWCharLFO12LVL1">
    <w:name w:val="WW_CharLFO12LVL1"/>
    <w:rsid w:val="00942A2F"/>
    <w:rPr>
      <w:rFonts w:ascii="Symbol" w:hAnsi="Symbol"/>
    </w:rPr>
  </w:style>
  <w:style w:type="character" w:customStyle="1" w:styleId="WWCharLFO12LVL2">
    <w:name w:val="WW_CharLFO12LVL2"/>
    <w:rsid w:val="00942A2F"/>
    <w:rPr>
      <w:rFonts w:ascii="Courier New" w:hAnsi="Courier New"/>
    </w:rPr>
  </w:style>
  <w:style w:type="character" w:customStyle="1" w:styleId="WWCharLFO12LVL3">
    <w:name w:val="WW_CharLFO12LVL3"/>
    <w:rsid w:val="00942A2F"/>
    <w:rPr>
      <w:rFonts w:ascii="Wingdings" w:hAnsi="Wingdings"/>
    </w:rPr>
  </w:style>
  <w:style w:type="character" w:customStyle="1" w:styleId="WWCharLFO12LVL4">
    <w:name w:val="WW_CharLFO12LVL4"/>
    <w:rsid w:val="00942A2F"/>
    <w:rPr>
      <w:rFonts w:ascii="Symbol" w:hAnsi="Symbol"/>
    </w:rPr>
  </w:style>
  <w:style w:type="character" w:customStyle="1" w:styleId="WWCharLFO12LVL5">
    <w:name w:val="WW_CharLFO12LVL5"/>
    <w:rsid w:val="00942A2F"/>
    <w:rPr>
      <w:rFonts w:ascii="Courier New" w:hAnsi="Courier New"/>
    </w:rPr>
  </w:style>
  <w:style w:type="character" w:customStyle="1" w:styleId="WWCharLFO12LVL6">
    <w:name w:val="WW_CharLFO12LVL6"/>
    <w:rsid w:val="00942A2F"/>
    <w:rPr>
      <w:rFonts w:ascii="Wingdings" w:hAnsi="Wingdings"/>
    </w:rPr>
  </w:style>
  <w:style w:type="character" w:customStyle="1" w:styleId="WWCharLFO12LVL7">
    <w:name w:val="WW_CharLFO12LVL7"/>
    <w:rsid w:val="00942A2F"/>
    <w:rPr>
      <w:rFonts w:ascii="Symbol" w:hAnsi="Symbol"/>
    </w:rPr>
  </w:style>
  <w:style w:type="character" w:customStyle="1" w:styleId="WWCharLFO12LVL8">
    <w:name w:val="WW_CharLFO12LVL8"/>
    <w:rsid w:val="00942A2F"/>
    <w:rPr>
      <w:rFonts w:ascii="Courier New" w:hAnsi="Courier New"/>
    </w:rPr>
  </w:style>
  <w:style w:type="character" w:customStyle="1" w:styleId="WWCharLFO12LVL9">
    <w:name w:val="WW_CharLFO12LVL9"/>
    <w:rsid w:val="00942A2F"/>
    <w:rPr>
      <w:rFonts w:ascii="Wingdings" w:hAnsi="Wingdings"/>
    </w:rPr>
  </w:style>
  <w:style w:type="character" w:customStyle="1" w:styleId="WWCharLFO13LVL1">
    <w:name w:val="WW_CharLFO13LVL1"/>
    <w:rsid w:val="00942A2F"/>
    <w:rPr>
      <w:rFonts w:ascii="Symbol" w:hAnsi="Symbol"/>
    </w:rPr>
  </w:style>
  <w:style w:type="character" w:customStyle="1" w:styleId="WWCharLFO13LVL2">
    <w:name w:val="WW_CharLFO13LVL2"/>
    <w:rsid w:val="00942A2F"/>
    <w:rPr>
      <w:rFonts w:ascii="Courier New" w:hAnsi="Courier New"/>
    </w:rPr>
  </w:style>
  <w:style w:type="character" w:customStyle="1" w:styleId="WWCharLFO13LVL3">
    <w:name w:val="WW_CharLFO13LVL3"/>
    <w:rsid w:val="00942A2F"/>
    <w:rPr>
      <w:rFonts w:ascii="Wingdings" w:hAnsi="Wingdings"/>
    </w:rPr>
  </w:style>
  <w:style w:type="character" w:customStyle="1" w:styleId="WWCharLFO13LVL4">
    <w:name w:val="WW_CharLFO13LVL4"/>
    <w:rsid w:val="00942A2F"/>
    <w:rPr>
      <w:rFonts w:ascii="Symbol" w:hAnsi="Symbol"/>
    </w:rPr>
  </w:style>
  <w:style w:type="character" w:customStyle="1" w:styleId="WWCharLFO13LVL5">
    <w:name w:val="WW_CharLFO13LVL5"/>
    <w:rsid w:val="00942A2F"/>
    <w:rPr>
      <w:rFonts w:ascii="Courier New" w:hAnsi="Courier New"/>
    </w:rPr>
  </w:style>
  <w:style w:type="character" w:customStyle="1" w:styleId="WWCharLFO13LVL6">
    <w:name w:val="WW_CharLFO13LVL6"/>
    <w:rsid w:val="00942A2F"/>
    <w:rPr>
      <w:rFonts w:ascii="Wingdings" w:hAnsi="Wingdings"/>
    </w:rPr>
  </w:style>
  <w:style w:type="character" w:customStyle="1" w:styleId="WWCharLFO13LVL7">
    <w:name w:val="WW_CharLFO13LVL7"/>
    <w:rsid w:val="00942A2F"/>
    <w:rPr>
      <w:rFonts w:ascii="Symbol" w:hAnsi="Symbol"/>
    </w:rPr>
  </w:style>
  <w:style w:type="character" w:customStyle="1" w:styleId="WWCharLFO13LVL8">
    <w:name w:val="WW_CharLFO13LVL8"/>
    <w:rsid w:val="00942A2F"/>
    <w:rPr>
      <w:rFonts w:ascii="Courier New" w:hAnsi="Courier New"/>
    </w:rPr>
  </w:style>
  <w:style w:type="character" w:customStyle="1" w:styleId="WWCharLFO13LVL9">
    <w:name w:val="WW_CharLFO13LVL9"/>
    <w:rsid w:val="00942A2F"/>
    <w:rPr>
      <w:rFonts w:ascii="Wingdings" w:hAnsi="Wingdings"/>
    </w:rPr>
  </w:style>
  <w:style w:type="paragraph" w:customStyle="1" w:styleId="FootnoteText1">
    <w:name w:val="Footnote Text1"/>
    <w:basedOn w:val="Normal2"/>
    <w:rsid w:val="00942A2F"/>
  </w:style>
  <w:style w:type="paragraph" w:styleId="NoteHeading">
    <w:name w:val="Note Heading"/>
    <w:basedOn w:val="Normal"/>
    <w:next w:val="Normal"/>
    <w:link w:val="NoteHeadingChar"/>
    <w:uiPriority w:val="99"/>
    <w:unhideWhenUsed/>
    <w:rsid w:val="00942A2F"/>
    <w:rPr>
      <w:rFonts w:ascii="Calibri" w:hAnsi="Calibri"/>
      <w:sz w:val="22"/>
      <w:szCs w:val="22"/>
      <w:lang w:eastAsia="ar-SA"/>
    </w:rPr>
  </w:style>
  <w:style w:type="character" w:customStyle="1" w:styleId="NoteHeadingChar">
    <w:name w:val="Note Heading Char"/>
    <w:basedOn w:val="DefaultParagraphFont"/>
    <w:link w:val="NoteHeading"/>
    <w:uiPriority w:val="99"/>
    <w:rsid w:val="00942A2F"/>
    <w:rPr>
      <w:rFonts w:ascii="Calibri" w:hAnsi="Calibri"/>
      <w:sz w:val="22"/>
      <w:szCs w:val="22"/>
      <w:lang w:eastAsia="ar-SA"/>
    </w:rPr>
  </w:style>
  <w:style w:type="character" w:customStyle="1" w:styleId="UnresolvedMention1">
    <w:name w:val="Unresolved Mention1"/>
    <w:basedOn w:val="DefaultParagraphFont"/>
    <w:uiPriority w:val="99"/>
    <w:unhideWhenUsed/>
    <w:rsid w:val="00F53633"/>
    <w:rPr>
      <w:color w:val="605E5C"/>
      <w:shd w:val="clear" w:color="auto" w:fill="E1DFDD"/>
    </w:rPr>
  </w:style>
  <w:style w:type="paragraph" w:customStyle="1" w:styleId="TableCaption0">
    <w:name w:val="Table Caption"/>
    <w:basedOn w:val="Caption"/>
    <w:qFormat/>
    <w:rsid w:val="00461F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99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0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5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image" Target="media/image6.png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6360ff069dd2411b" Type="http://schemas.microsoft.com/office/2019/09/relationships/intelligence" Target="intelligenc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dashi\Desktop\my%20desk\UPDM%203\final-docs-UAFP%20june%202016\temp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Shared Work" ma:contentTypeID="0x010100CC1FFF679FB849B4B0177F3E88EC2A6700E1ABDEBAD80AFC40A7FFAA6D5537CE9C" ma:contentTypeVersion="1" ma:contentTypeDescription="Materials and documents that contain MITRE authored, sponsor authored, or collaborative content directly attributable to the work of this community" ma:contentTypeScope="" ma:versionID="cdceab3457ad1175bcf2bc8027917048">
  <xsd:schema xmlns:xsd="http://www.w3.org/2001/XMLSchema" xmlns:xs="http://www.w3.org/2001/XMLSchema" xmlns:p="http://schemas.microsoft.com/office/2006/metadata/properties" xmlns:ns1="http://schemas.microsoft.com/sharepoint/v3" xmlns:ns2="http://schemas.microsoft.com/sharepoint/v3/fields" targetNamespace="http://schemas.microsoft.com/office/2006/metadata/properties" ma:root="true" ma:fieldsID="390fe5c2e11dd500d22a2d88ee100d07" ns1:_="" ns2:_="">
    <xsd:import namespace="http://schemas.microsoft.com/sharepoint/v3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_Contributor" minOccurs="0"/>
                <xsd:element ref="ns1:MITRE_x0020_Extranet_x0020_Sensitivity"/>
                <xsd:element ref="ns1:Extranet_x0020_Release_x0020_Statemen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MITRE_x0020_Extranet_x0020_Sensitivity" ma:index="10" ma:displayName="Sensitivity" ma:default="Sensitive Information" ma:internalName="MITRE_x0020_Extranet_x0020_Sensitivity">
      <xsd:simpleType>
        <xsd:restriction base="dms:Choice">
          <xsd:enumeration value="Public Information"/>
          <xsd:enumeration value="Internal MITRE Information"/>
          <xsd:enumeration value="Sensitive Information"/>
        </xsd:restriction>
      </xsd:simpleType>
    </xsd:element>
    <xsd:element name="Extranet_x0020_Release_x0020_Statement" ma:index="11" ma:displayName="Release Statement" ma:default="For Limited External Release" ma:internalName="Extranet_x0020_Release_x0020_Statement">
      <xsd:simpleType>
        <xsd:union memberTypes="dms:Text">
          <xsd:simpleType>
            <xsd:restriction base="dms:Choice">
              <xsd:enumeration value="Approved for Public Release"/>
              <xsd:enumeration value="For Release to All Sponsors (All DOD, All FAA)"/>
              <xsd:enumeration value="For Limited External Release"/>
              <xsd:enumeration value="For Internal MITRE Use"/>
              <xsd:enumeration value="For Limited Internal MITRE Use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Contributor" ma:index="9" nillable="true" ma:displayName="Contributor" ma:description="One or more people or organizations that contributed to this resource" ma:internalName="_Contributor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xtranet_x0020_Release_x0020_Statement xmlns="http://schemas.microsoft.com/sharepoint/v3">For Limited External Release</Extranet_x0020_Release_x0020_Statement>
    <MITRE_x0020_Extranet_x0020_Sensitivity xmlns="http://schemas.microsoft.com/sharepoint/v3">Sensitive Information</MITRE_x0020_Extranet_x0020_Sensitivity>
    <_Contributor xmlns="http://schemas.microsoft.com/sharepoint/v3/fields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A5C808-E847-4678-9DC9-D47A3F7DD6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D1F3BAD-39F1-4B87-A03D-958578876E1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E2C812ED-1C3E-4626-99BD-3B2970B9C533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CB8EA2DC-0D6C-4058-8B40-222FDF0A151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D11EEB1-808F-459D-BC90-5ACA1BAF57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temp.dotx</Template>
  <TotalTime>1</TotalTime>
  <Pages>6</Pages>
  <Words>364</Words>
  <Characters>2080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OBJECT MANAGEMENT GROUP</Company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Heaton</dc:creator>
  <cp:keywords/>
  <dc:description/>
  <cp:lastModifiedBy>Post, Kyle (K.R.)</cp:lastModifiedBy>
  <cp:revision>2</cp:revision>
  <cp:lastPrinted>2021-01-05T09:33:00Z</cp:lastPrinted>
  <dcterms:created xsi:type="dcterms:W3CDTF">2026-04-26T00:56:00Z</dcterms:created>
  <dcterms:modified xsi:type="dcterms:W3CDTF">2026-04-26T00:56:00Z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0x010100CC1FFF679FB849B4B0177F3E88EC2A6700E1ABDEBAD80AFC40A7FFAA6D5537CE9C</vt:lpwstr>
  </property>
</Properties>
</file>